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901CC5F" w14:textId="77777777" w:rsidR="00356A4F" w:rsidRDefault="00F967A6">
      <w:pPr>
        <w:spacing w:after="0"/>
        <w:jc w:val="both"/>
        <w:rPr>
          <w:rFonts w:ascii="Arial" w:hAnsi="Arial" w:cs="Arial"/>
          <w:sz w:val="24"/>
          <w:szCs w:val="24"/>
        </w:rPr>
      </w:pPr>
      <w:r>
        <w:rPr>
          <w:rFonts w:ascii="Arial" w:hAnsi="Arial" w:cs="Arial"/>
          <w:noProof/>
          <w:sz w:val="24"/>
          <w:szCs w:val="24"/>
          <w:lang w:eastAsia="en-GB"/>
        </w:rPr>
        <w:drawing>
          <wp:anchor distT="0" distB="0" distL="114300" distR="114300" simplePos="0" relativeHeight="251658240" behindDoc="0" locked="0" layoutInCell="1" allowOverlap="1" wp14:anchorId="6C1C72A5" wp14:editId="1A670E91">
            <wp:simplePos x="0" y="0"/>
            <wp:positionH relativeFrom="margin">
              <wp:posOffset>5203190</wp:posOffset>
            </wp:positionH>
            <wp:positionV relativeFrom="margin">
              <wp:posOffset>-328930</wp:posOffset>
            </wp:positionV>
            <wp:extent cx="1000125" cy="7874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eoncare logofinal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0125" cy="787400"/>
                    </a:xfrm>
                    <a:prstGeom prst="rect">
                      <a:avLst/>
                    </a:prstGeom>
                  </pic:spPr>
                </pic:pic>
              </a:graphicData>
            </a:graphic>
            <wp14:sizeRelH relativeFrom="margin">
              <wp14:pctWidth>0</wp14:pctWidth>
            </wp14:sizeRelH>
            <wp14:sizeRelV relativeFrom="margin">
              <wp14:pctHeight>0</wp14:pctHeight>
            </wp14:sizeRelV>
          </wp:anchor>
        </w:drawing>
      </w:r>
      <w:r w:rsidR="00356A4F">
        <w:rPr>
          <w:rFonts w:ascii="Arial" w:hAnsi="Arial" w:cs="Arial"/>
          <w:b/>
          <w:sz w:val="24"/>
          <w:szCs w:val="24"/>
        </w:rPr>
        <w:t xml:space="preserve">CARE &amp; SUPPORT </w:t>
      </w:r>
      <w:r w:rsidR="00B3204B">
        <w:rPr>
          <w:rFonts w:ascii="Arial" w:hAnsi="Arial" w:cs="Arial"/>
          <w:b/>
          <w:sz w:val="24"/>
          <w:szCs w:val="24"/>
        </w:rPr>
        <w:t>WORKER</w:t>
      </w:r>
      <w:r>
        <w:rPr>
          <w:rFonts w:ascii="Arial" w:hAnsi="Arial" w:cs="Arial"/>
          <w:sz w:val="24"/>
          <w:szCs w:val="24"/>
        </w:rPr>
        <w:t xml:space="preserve"> </w:t>
      </w:r>
    </w:p>
    <w:p w14:paraId="650A36C5" w14:textId="77777777" w:rsidR="00356A4F" w:rsidRDefault="00356A4F">
      <w:pPr>
        <w:spacing w:after="0"/>
        <w:jc w:val="both"/>
        <w:rPr>
          <w:rFonts w:ascii="Arial" w:hAnsi="Arial" w:cs="Arial"/>
          <w:sz w:val="24"/>
          <w:szCs w:val="24"/>
        </w:rPr>
      </w:pPr>
    </w:p>
    <w:p w14:paraId="53E410BC" w14:textId="77777777" w:rsidR="00356A4F" w:rsidRDefault="00356A4F">
      <w:pPr>
        <w:spacing w:after="0"/>
        <w:jc w:val="both"/>
        <w:rPr>
          <w:rFonts w:ascii="Arial" w:hAnsi="Arial" w:cs="Arial"/>
          <w:b/>
          <w:sz w:val="24"/>
          <w:szCs w:val="24"/>
        </w:rPr>
      </w:pPr>
      <w:r>
        <w:rPr>
          <w:rFonts w:ascii="Arial" w:hAnsi="Arial" w:cs="Arial"/>
          <w:b/>
          <w:sz w:val="24"/>
          <w:szCs w:val="24"/>
        </w:rPr>
        <w:t>JOB DESCRIPTION and PERSON SPECIFICATION</w:t>
      </w:r>
    </w:p>
    <w:p w14:paraId="6F62EF16" w14:textId="77777777" w:rsidR="00356A4F" w:rsidRDefault="00356A4F">
      <w:pPr>
        <w:spacing w:after="0"/>
        <w:rPr>
          <w:rFonts w:ascii="Arial" w:hAnsi="Arial" w:cs="Arial"/>
          <w:b/>
          <w:sz w:val="24"/>
          <w:szCs w:val="24"/>
        </w:rPr>
      </w:pPr>
    </w:p>
    <w:tbl>
      <w:tblPr>
        <w:tblW w:w="9370" w:type="dxa"/>
        <w:tblInd w:w="108" w:type="dxa"/>
        <w:tblLayout w:type="fixed"/>
        <w:tblLook w:val="0000" w:firstRow="0" w:lastRow="0" w:firstColumn="0" w:lastColumn="0" w:noHBand="0" w:noVBand="0"/>
      </w:tblPr>
      <w:tblGrid>
        <w:gridCol w:w="1950"/>
        <w:gridCol w:w="7406"/>
        <w:gridCol w:w="14"/>
      </w:tblGrid>
      <w:tr w:rsidR="00356A4F" w:rsidRPr="000A70E1" w14:paraId="2786F5AD" w14:textId="77777777" w:rsidTr="00B3204B">
        <w:trPr>
          <w:trHeight w:val="948"/>
        </w:trPr>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B0352"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sz w:val="24"/>
                <w:szCs w:val="24"/>
              </w:rPr>
              <w:t>Job Title</w:t>
            </w:r>
          </w:p>
        </w:tc>
        <w:tc>
          <w:tcPr>
            <w:tcW w:w="7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3B4306"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sz w:val="24"/>
                <w:szCs w:val="24"/>
              </w:rPr>
              <w:t xml:space="preserve">Care and Support </w:t>
            </w:r>
            <w:r w:rsidR="00B3204B" w:rsidRPr="0064538E">
              <w:rPr>
                <w:rFonts w:ascii="Arial" w:hAnsi="Arial" w:cs="Arial"/>
                <w:sz w:val="24"/>
                <w:szCs w:val="24"/>
              </w:rPr>
              <w:t>Worker</w:t>
            </w:r>
          </w:p>
        </w:tc>
      </w:tr>
      <w:tr w:rsidR="00356A4F" w:rsidRPr="005E7B86" w14:paraId="156ABD94" w14:textId="77777777" w:rsidTr="0064077B">
        <w:trPr>
          <w:trHeight w:val="737"/>
        </w:trPr>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BC609"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sz w:val="24"/>
                <w:szCs w:val="24"/>
              </w:rPr>
              <w:t>Location</w:t>
            </w:r>
          </w:p>
        </w:tc>
        <w:tc>
          <w:tcPr>
            <w:tcW w:w="7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393F75"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sz w:val="24"/>
                <w:szCs w:val="24"/>
              </w:rPr>
              <w:t xml:space="preserve">Simeon Care for the Elderly Ltd </w:t>
            </w:r>
          </w:p>
          <w:p w14:paraId="1F442C78" w14:textId="77777777" w:rsidR="00356A4F" w:rsidRPr="00BC600A" w:rsidRDefault="00356A4F">
            <w:pPr>
              <w:spacing w:after="0" w:line="100" w:lineRule="atLeast"/>
              <w:jc w:val="both"/>
              <w:rPr>
                <w:sz w:val="24"/>
                <w:szCs w:val="24"/>
                <w:lang w:val="de-DE"/>
              </w:rPr>
            </w:pPr>
            <w:r w:rsidRPr="00BC600A">
              <w:rPr>
                <w:rFonts w:ascii="Arial" w:hAnsi="Arial" w:cs="Arial"/>
                <w:sz w:val="24"/>
                <w:szCs w:val="24"/>
                <w:lang w:val="de-DE"/>
              </w:rPr>
              <w:t>Cairnlee Road, Bieldside, Aberdeen  AB15 9BN</w:t>
            </w:r>
          </w:p>
        </w:tc>
      </w:tr>
      <w:tr w:rsidR="00356A4F" w:rsidRPr="000A70E1" w14:paraId="1D60050A" w14:textId="77777777" w:rsidTr="00EF6DCD">
        <w:trPr>
          <w:trHeight w:val="958"/>
        </w:trPr>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7A345"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sz w:val="24"/>
                <w:szCs w:val="24"/>
              </w:rPr>
              <w:t>Purpose</w:t>
            </w:r>
          </w:p>
        </w:tc>
        <w:tc>
          <w:tcPr>
            <w:tcW w:w="7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3F5300" w14:textId="77777777" w:rsidR="00356A4F" w:rsidRPr="0064538E" w:rsidRDefault="00356A4F" w:rsidP="0064538E">
            <w:pPr>
              <w:spacing w:after="0" w:line="100" w:lineRule="atLeast"/>
              <w:rPr>
                <w:sz w:val="24"/>
                <w:szCs w:val="24"/>
              </w:rPr>
            </w:pPr>
            <w:r w:rsidRPr="0064538E">
              <w:rPr>
                <w:rFonts w:ascii="Arial" w:hAnsi="Arial" w:cs="Arial"/>
                <w:sz w:val="24"/>
                <w:szCs w:val="24"/>
              </w:rPr>
              <w:t>To provide care</w:t>
            </w:r>
            <w:r w:rsidR="00C910C8" w:rsidRPr="0064538E">
              <w:rPr>
                <w:rFonts w:ascii="Arial" w:hAnsi="Arial" w:cs="Arial"/>
                <w:sz w:val="24"/>
                <w:szCs w:val="24"/>
              </w:rPr>
              <w:t xml:space="preserve"> and support to </w:t>
            </w:r>
            <w:r w:rsidR="00EF6DCD" w:rsidRPr="0064538E">
              <w:rPr>
                <w:rFonts w:ascii="Arial" w:hAnsi="Arial" w:cs="Arial"/>
                <w:sz w:val="24"/>
                <w:szCs w:val="24"/>
              </w:rPr>
              <w:t>our residents</w:t>
            </w:r>
            <w:r w:rsidR="00C910C8" w:rsidRPr="0064538E">
              <w:rPr>
                <w:rFonts w:ascii="Arial" w:hAnsi="Arial" w:cs="Arial"/>
                <w:sz w:val="24"/>
                <w:szCs w:val="24"/>
              </w:rPr>
              <w:t xml:space="preserve"> under the guidance and supervision of senior staff. </w:t>
            </w:r>
            <w:r w:rsidR="00EF6DCD" w:rsidRPr="0064538E">
              <w:rPr>
                <w:rFonts w:ascii="Arial" w:hAnsi="Arial" w:cs="Arial"/>
                <w:sz w:val="24"/>
                <w:szCs w:val="24"/>
              </w:rPr>
              <w:t xml:space="preserve">To ensure the house and home is clean, tidy and welcoming </w:t>
            </w:r>
            <w:proofErr w:type="gramStart"/>
            <w:r w:rsidR="00EF6DCD" w:rsidRPr="0064538E">
              <w:rPr>
                <w:rFonts w:ascii="Arial" w:hAnsi="Arial" w:cs="Arial"/>
                <w:sz w:val="24"/>
                <w:szCs w:val="24"/>
              </w:rPr>
              <w:t>at all times</w:t>
            </w:r>
            <w:proofErr w:type="gramEnd"/>
            <w:r w:rsidR="00EF6DCD" w:rsidRPr="0064538E">
              <w:rPr>
                <w:rFonts w:ascii="Arial" w:hAnsi="Arial" w:cs="Arial"/>
                <w:sz w:val="24"/>
                <w:szCs w:val="24"/>
              </w:rPr>
              <w:t>.</w:t>
            </w:r>
          </w:p>
        </w:tc>
      </w:tr>
      <w:tr w:rsidR="00356A4F" w:rsidRPr="000A70E1" w14:paraId="5D9A9BE3" w14:textId="77777777" w:rsidTr="0064538E">
        <w:trPr>
          <w:trHeight w:val="1191"/>
        </w:trPr>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E028A"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sz w:val="24"/>
                <w:szCs w:val="24"/>
              </w:rPr>
              <w:t>Organisation</w:t>
            </w:r>
          </w:p>
        </w:tc>
        <w:tc>
          <w:tcPr>
            <w:tcW w:w="7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A41A8F" w14:textId="77777777" w:rsidR="000A70E1" w:rsidRDefault="00356A4F" w:rsidP="0064538E">
            <w:pPr>
              <w:spacing w:after="0" w:line="100" w:lineRule="atLeast"/>
              <w:rPr>
                <w:rFonts w:ascii="Arial" w:hAnsi="Arial" w:cs="Arial"/>
                <w:sz w:val="24"/>
                <w:szCs w:val="24"/>
              </w:rPr>
            </w:pPr>
            <w:r w:rsidRPr="0064538E">
              <w:rPr>
                <w:rFonts w:ascii="Arial" w:hAnsi="Arial" w:cs="Arial"/>
                <w:sz w:val="24"/>
                <w:szCs w:val="24"/>
              </w:rPr>
              <w:t>Simeon is one of six independent Camphill Charities in the Aberdeen area. We are registered with the Care Inspectorate to provide residential care with nursing for 23 residents.</w:t>
            </w:r>
          </w:p>
          <w:p w14:paraId="679BC327" w14:textId="77777777" w:rsidR="00356A4F" w:rsidRPr="0064538E" w:rsidRDefault="00285C6A" w:rsidP="0064538E">
            <w:pPr>
              <w:spacing w:after="0" w:line="100" w:lineRule="atLeast"/>
              <w:rPr>
                <w:sz w:val="24"/>
                <w:szCs w:val="24"/>
              </w:rPr>
            </w:pPr>
            <w:r>
              <w:rPr>
                <w:rFonts w:ascii="Arial" w:hAnsi="Arial" w:cs="Arial"/>
                <w:sz w:val="24"/>
                <w:szCs w:val="24"/>
              </w:rPr>
              <w:t>Scottish Charity SC0</w:t>
            </w:r>
            <w:r w:rsidR="00356A4F" w:rsidRPr="0064538E">
              <w:rPr>
                <w:rFonts w:ascii="Arial" w:hAnsi="Arial" w:cs="Arial"/>
                <w:sz w:val="24"/>
                <w:szCs w:val="24"/>
              </w:rPr>
              <w:t>12239</w:t>
            </w:r>
            <w:r w:rsidR="000A70E1">
              <w:rPr>
                <w:rFonts w:ascii="Arial" w:hAnsi="Arial" w:cs="Arial"/>
                <w:sz w:val="24"/>
                <w:szCs w:val="24"/>
              </w:rPr>
              <w:t>.</w:t>
            </w:r>
          </w:p>
        </w:tc>
      </w:tr>
      <w:tr w:rsidR="00356A4F" w:rsidRPr="000A70E1" w14:paraId="29006BBD" w14:textId="77777777" w:rsidTr="0064538E">
        <w:trPr>
          <w:trHeight w:val="942"/>
        </w:trPr>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B42D0"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sz w:val="24"/>
                <w:szCs w:val="24"/>
              </w:rPr>
              <w:t>Working time</w:t>
            </w:r>
          </w:p>
        </w:tc>
        <w:tc>
          <w:tcPr>
            <w:tcW w:w="7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1ED5E4" w14:textId="77777777" w:rsidR="00356A4F" w:rsidRPr="0064538E" w:rsidRDefault="00356A4F" w:rsidP="0064538E">
            <w:pPr>
              <w:spacing w:after="0" w:line="100" w:lineRule="atLeast"/>
              <w:rPr>
                <w:sz w:val="24"/>
                <w:szCs w:val="24"/>
              </w:rPr>
            </w:pPr>
            <w:r w:rsidRPr="0064538E">
              <w:rPr>
                <w:rFonts w:ascii="Arial" w:hAnsi="Arial" w:cs="Arial"/>
                <w:sz w:val="24"/>
                <w:szCs w:val="24"/>
              </w:rPr>
              <w:t xml:space="preserve">Monday to Sunday on a rota. Early shift 07:00 to 14:30 and late shift 13:30 to 21:00. </w:t>
            </w:r>
            <w:r w:rsidR="00D676C0" w:rsidRPr="0064538E">
              <w:rPr>
                <w:rFonts w:ascii="Arial" w:hAnsi="Arial" w:cs="Arial"/>
                <w:sz w:val="24"/>
                <w:szCs w:val="24"/>
              </w:rPr>
              <w:t>Flexible rota includes some weekend working.</w:t>
            </w:r>
          </w:p>
        </w:tc>
      </w:tr>
      <w:tr w:rsidR="00356A4F" w:rsidRPr="000A70E1" w14:paraId="6E534130" w14:textId="77777777" w:rsidTr="0064077B">
        <w:trPr>
          <w:trHeight w:val="737"/>
        </w:trPr>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1F852"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sz w:val="24"/>
                <w:szCs w:val="24"/>
              </w:rPr>
              <w:t>Reports to</w:t>
            </w:r>
          </w:p>
        </w:tc>
        <w:tc>
          <w:tcPr>
            <w:tcW w:w="7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102047"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sz w:val="24"/>
                <w:szCs w:val="24"/>
              </w:rPr>
              <w:t xml:space="preserve">The </w:t>
            </w:r>
            <w:r w:rsidR="00144D8C">
              <w:rPr>
                <w:rFonts w:ascii="Arial" w:hAnsi="Arial" w:cs="Arial"/>
                <w:sz w:val="24"/>
                <w:szCs w:val="24"/>
              </w:rPr>
              <w:t>Deputy Manager</w:t>
            </w:r>
            <w:r w:rsidR="00496CA8" w:rsidRPr="0064538E">
              <w:rPr>
                <w:rFonts w:ascii="Arial" w:hAnsi="Arial" w:cs="Arial"/>
                <w:sz w:val="24"/>
                <w:szCs w:val="24"/>
              </w:rPr>
              <w:t xml:space="preserve"> and General Manager.</w:t>
            </w:r>
          </w:p>
          <w:p w14:paraId="4DB3305D" w14:textId="77777777" w:rsidR="00356A4F" w:rsidRPr="0064538E" w:rsidRDefault="00356A4F">
            <w:pPr>
              <w:spacing w:after="0" w:line="100" w:lineRule="atLeast"/>
              <w:jc w:val="both"/>
              <w:rPr>
                <w:sz w:val="24"/>
                <w:szCs w:val="24"/>
              </w:rPr>
            </w:pPr>
            <w:r w:rsidRPr="0064538E">
              <w:rPr>
                <w:rFonts w:ascii="Arial" w:hAnsi="Arial" w:cs="Arial"/>
                <w:sz w:val="24"/>
                <w:szCs w:val="24"/>
              </w:rPr>
              <w:t>On a day-to-day basis the Care Team Leader or Nurse on duty</w:t>
            </w:r>
            <w:r w:rsidR="00496CA8" w:rsidRPr="0064538E">
              <w:rPr>
                <w:rFonts w:ascii="Arial" w:hAnsi="Arial" w:cs="Arial"/>
                <w:sz w:val="24"/>
                <w:szCs w:val="24"/>
              </w:rPr>
              <w:t>.</w:t>
            </w:r>
          </w:p>
        </w:tc>
      </w:tr>
      <w:tr w:rsidR="00356A4F" w:rsidRPr="000A70E1" w14:paraId="4ED0E013" w14:textId="77777777" w:rsidTr="0064077B">
        <w:trPr>
          <w:trHeight w:val="737"/>
        </w:trPr>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8D3BD"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sz w:val="24"/>
                <w:szCs w:val="24"/>
              </w:rPr>
              <w:t>Supervising</w:t>
            </w:r>
          </w:p>
        </w:tc>
        <w:tc>
          <w:tcPr>
            <w:tcW w:w="7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DFB289" w14:textId="77777777" w:rsidR="00356A4F" w:rsidRPr="0064538E" w:rsidRDefault="00356A4F" w:rsidP="0064538E">
            <w:pPr>
              <w:spacing w:after="0" w:line="100" w:lineRule="atLeast"/>
              <w:rPr>
                <w:sz w:val="24"/>
                <w:szCs w:val="24"/>
              </w:rPr>
            </w:pPr>
            <w:r w:rsidRPr="0064538E">
              <w:rPr>
                <w:rFonts w:ascii="Arial" w:hAnsi="Arial" w:cs="Arial"/>
                <w:sz w:val="24"/>
                <w:szCs w:val="24"/>
              </w:rPr>
              <w:t xml:space="preserve">No responsibility for supervising staff. Post holder works as an equal member within the Care </w:t>
            </w:r>
            <w:r w:rsidR="00077926" w:rsidRPr="0064538E">
              <w:rPr>
                <w:rFonts w:ascii="Arial" w:hAnsi="Arial" w:cs="Arial"/>
                <w:sz w:val="24"/>
                <w:szCs w:val="24"/>
              </w:rPr>
              <w:t>T</w:t>
            </w:r>
            <w:r w:rsidRPr="0064538E">
              <w:rPr>
                <w:rFonts w:ascii="Arial" w:hAnsi="Arial" w:cs="Arial"/>
                <w:sz w:val="24"/>
                <w:szCs w:val="24"/>
              </w:rPr>
              <w:t>eam</w:t>
            </w:r>
          </w:p>
        </w:tc>
      </w:tr>
      <w:tr w:rsidR="00496CA8" w:rsidRPr="000A70E1" w14:paraId="16B64FD8" w14:textId="77777777" w:rsidTr="005072FE">
        <w:trPr>
          <w:gridAfter w:val="1"/>
          <w:wAfter w:w="14" w:type="dxa"/>
          <w:trHeight w:val="672"/>
        </w:trPr>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11C7C" w14:textId="77777777" w:rsidR="00496CA8" w:rsidRPr="0064538E" w:rsidRDefault="009E0642">
            <w:pPr>
              <w:spacing w:after="0" w:line="100" w:lineRule="atLeast"/>
              <w:jc w:val="both"/>
              <w:rPr>
                <w:rFonts w:ascii="Arial" w:hAnsi="Arial" w:cs="Arial"/>
                <w:sz w:val="24"/>
                <w:szCs w:val="24"/>
              </w:rPr>
            </w:pPr>
            <w:r w:rsidRPr="0064538E">
              <w:rPr>
                <w:rFonts w:ascii="Arial" w:hAnsi="Arial" w:cs="Arial"/>
                <w:sz w:val="24"/>
                <w:szCs w:val="24"/>
              </w:rPr>
              <w:t>Pay</w:t>
            </w:r>
          </w:p>
        </w:tc>
        <w:tc>
          <w:tcPr>
            <w:tcW w:w="7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E83E1" w14:textId="6C85533F" w:rsidR="00496CA8" w:rsidRPr="0064538E" w:rsidRDefault="00311062" w:rsidP="00F1192C">
            <w:pPr>
              <w:spacing w:after="0" w:line="100" w:lineRule="atLeast"/>
              <w:jc w:val="both"/>
              <w:rPr>
                <w:rFonts w:ascii="Arial" w:hAnsi="Arial" w:cs="Arial"/>
                <w:sz w:val="24"/>
                <w:szCs w:val="24"/>
              </w:rPr>
            </w:pPr>
            <w:r>
              <w:rPr>
                <w:rFonts w:ascii="Arial" w:hAnsi="Arial" w:cs="Arial"/>
                <w:sz w:val="24"/>
                <w:szCs w:val="24"/>
              </w:rPr>
              <w:t>£</w:t>
            </w:r>
            <w:r w:rsidR="003F1A46">
              <w:rPr>
                <w:rFonts w:ascii="Arial" w:hAnsi="Arial" w:cs="Arial"/>
                <w:sz w:val="24"/>
                <w:szCs w:val="24"/>
              </w:rPr>
              <w:t>9.90</w:t>
            </w:r>
            <w:r w:rsidR="00BC600A">
              <w:rPr>
                <w:rFonts w:ascii="Arial" w:hAnsi="Arial" w:cs="Arial"/>
                <w:sz w:val="24"/>
                <w:szCs w:val="24"/>
              </w:rPr>
              <w:t xml:space="preserve"> to £10.19 per hour,</w:t>
            </w:r>
            <w:r w:rsidR="00F1192C">
              <w:rPr>
                <w:rFonts w:ascii="Arial" w:hAnsi="Arial" w:cs="Arial"/>
                <w:sz w:val="24"/>
                <w:szCs w:val="24"/>
              </w:rPr>
              <w:t xml:space="preserve"> d</w:t>
            </w:r>
            <w:r w:rsidR="009E0642" w:rsidRPr="0064538E">
              <w:rPr>
                <w:rFonts w:ascii="Arial" w:hAnsi="Arial" w:cs="Arial"/>
                <w:sz w:val="24"/>
                <w:szCs w:val="24"/>
              </w:rPr>
              <w:t xml:space="preserve">epending on experience, qualifications and </w:t>
            </w:r>
            <w:r w:rsidR="00F1192C">
              <w:rPr>
                <w:rFonts w:ascii="Arial" w:hAnsi="Arial" w:cs="Arial"/>
                <w:sz w:val="24"/>
                <w:szCs w:val="24"/>
              </w:rPr>
              <w:t>t</w:t>
            </w:r>
            <w:r w:rsidR="009E0642" w:rsidRPr="0064538E">
              <w:rPr>
                <w:rFonts w:ascii="Arial" w:hAnsi="Arial" w:cs="Arial"/>
                <w:sz w:val="24"/>
                <w:szCs w:val="24"/>
              </w:rPr>
              <w:t>raining.</w:t>
            </w:r>
          </w:p>
        </w:tc>
      </w:tr>
      <w:tr w:rsidR="00356A4F" w:rsidRPr="000A70E1" w14:paraId="27E63AC8" w14:textId="77777777" w:rsidTr="0064077B">
        <w:trPr>
          <w:trHeight w:val="737"/>
        </w:trPr>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1C3BE"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sz w:val="24"/>
                <w:szCs w:val="24"/>
              </w:rPr>
              <w:t>Other Benefits</w:t>
            </w:r>
          </w:p>
        </w:tc>
        <w:tc>
          <w:tcPr>
            <w:tcW w:w="7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5F4BA9" w14:textId="77777777" w:rsidR="00356A4F" w:rsidRPr="0064538E" w:rsidRDefault="0064077B">
            <w:pPr>
              <w:spacing w:after="0" w:line="100" w:lineRule="atLeast"/>
              <w:jc w:val="both"/>
              <w:rPr>
                <w:sz w:val="24"/>
                <w:szCs w:val="24"/>
              </w:rPr>
            </w:pPr>
            <w:r w:rsidRPr="0064538E">
              <w:rPr>
                <w:rFonts w:ascii="Arial" w:hAnsi="Arial" w:cs="Arial"/>
                <w:sz w:val="24"/>
                <w:szCs w:val="24"/>
              </w:rPr>
              <w:t>Workplace pension scheme</w:t>
            </w:r>
            <w:r w:rsidR="00356A4F" w:rsidRPr="0064538E">
              <w:rPr>
                <w:rFonts w:ascii="Arial" w:hAnsi="Arial" w:cs="Arial"/>
                <w:sz w:val="24"/>
                <w:szCs w:val="24"/>
              </w:rPr>
              <w:t>, 5.</w:t>
            </w:r>
            <w:r w:rsidR="00F1192C">
              <w:rPr>
                <w:rFonts w:ascii="Arial" w:hAnsi="Arial" w:cs="Arial"/>
                <w:sz w:val="24"/>
                <w:szCs w:val="24"/>
              </w:rPr>
              <w:t>6 weeks annual leave (pro-rata), meals while on shift, ongoing training and development.</w:t>
            </w:r>
          </w:p>
        </w:tc>
      </w:tr>
    </w:tbl>
    <w:p w14:paraId="4669E0D3" w14:textId="77777777" w:rsidR="00356A4F" w:rsidRPr="0064538E" w:rsidRDefault="00356A4F">
      <w:pPr>
        <w:spacing w:after="0" w:line="100" w:lineRule="atLeast"/>
        <w:jc w:val="both"/>
        <w:rPr>
          <w:rFonts w:ascii="Arial" w:hAnsi="Arial" w:cs="Arial"/>
          <w:b/>
          <w:sz w:val="24"/>
          <w:szCs w:val="24"/>
        </w:rPr>
      </w:pPr>
    </w:p>
    <w:p w14:paraId="66E2D425" w14:textId="77777777" w:rsidR="00356A4F" w:rsidRPr="0064538E" w:rsidRDefault="00356A4F">
      <w:pPr>
        <w:spacing w:after="0" w:line="100" w:lineRule="atLeast"/>
        <w:jc w:val="both"/>
        <w:rPr>
          <w:rFonts w:ascii="Arial" w:hAnsi="Arial" w:cs="Arial"/>
          <w:b/>
          <w:sz w:val="24"/>
          <w:szCs w:val="24"/>
          <w:u w:val="single"/>
        </w:rPr>
      </w:pPr>
      <w:r w:rsidRPr="0064538E">
        <w:rPr>
          <w:rFonts w:ascii="Arial" w:hAnsi="Arial" w:cs="Arial"/>
          <w:b/>
          <w:sz w:val="24"/>
          <w:szCs w:val="24"/>
          <w:u w:val="single"/>
        </w:rPr>
        <w:t>JOB DESCRIPTION</w:t>
      </w:r>
    </w:p>
    <w:p w14:paraId="26F172F3" w14:textId="77777777" w:rsidR="00356A4F" w:rsidRPr="0064538E" w:rsidRDefault="00356A4F">
      <w:pPr>
        <w:spacing w:after="0" w:line="100" w:lineRule="atLeast"/>
        <w:jc w:val="both"/>
        <w:rPr>
          <w:rFonts w:ascii="Arial" w:hAnsi="Arial" w:cs="Arial"/>
          <w:b/>
          <w:sz w:val="24"/>
          <w:szCs w:val="24"/>
          <w:u w:val="single"/>
        </w:rPr>
      </w:pPr>
    </w:p>
    <w:p w14:paraId="17D39026"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b/>
          <w:sz w:val="24"/>
          <w:szCs w:val="24"/>
        </w:rPr>
        <w:t xml:space="preserve">Main Areas of Responsibility </w:t>
      </w:r>
    </w:p>
    <w:p w14:paraId="2A4DBA4D" w14:textId="77777777" w:rsidR="00356A4F" w:rsidRPr="0064538E" w:rsidRDefault="00356A4F">
      <w:pPr>
        <w:spacing w:after="0" w:line="100" w:lineRule="atLeast"/>
        <w:jc w:val="both"/>
        <w:rPr>
          <w:rFonts w:ascii="Arial" w:hAnsi="Arial" w:cs="Arial"/>
          <w:sz w:val="24"/>
          <w:szCs w:val="24"/>
        </w:rPr>
      </w:pPr>
    </w:p>
    <w:p w14:paraId="02F0F42B" w14:textId="77777777" w:rsidR="00356A4F" w:rsidRPr="0064538E" w:rsidRDefault="00356A4F">
      <w:pPr>
        <w:spacing w:after="0" w:line="100" w:lineRule="atLeast"/>
        <w:jc w:val="both"/>
        <w:rPr>
          <w:rFonts w:ascii="Arial" w:hAnsi="Arial" w:cs="Arial"/>
          <w:b/>
          <w:sz w:val="24"/>
          <w:szCs w:val="24"/>
        </w:rPr>
      </w:pPr>
      <w:r w:rsidRPr="0064538E">
        <w:rPr>
          <w:rFonts w:ascii="Arial" w:hAnsi="Arial" w:cs="Arial"/>
          <w:b/>
          <w:sz w:val="24"/>
          <w:szCs w:val="24"/>
        </w:rPr>
        <w:t>Provide personal care and support with reference to individual care plans</w:t>
      </w:r>
    </w:p>
    <w:p w14:paraId="70D3C114" w14:textId="77777777" w:rsidR="00356A4F" w:rsidRPr="0064538E" w:rsidRDefault="00356A4F">
      <w:pPr>
        <w:spacing w:after="0" w:line="100" w:lineRule="atLeast"/>
        <w:jc w:val="both"/>
        <w:rPr>
          <w:rFonts w:ascii="Arial" w:hAnsi="Arial" w:cs="Arial"/>
          <w:b/>
          <w:sz w:val="24"/>
          <w:szCs w:val="24"/>
        </w:rPr>
      </w:pPr>
    </w:p>
    <w:p w14:paraId="06A30399" w14:textId="77777777" w:rsidR="00356A4F" w:rsidRPr="0064538E" w:rsidRDefault="00356A4F" w:rsidP="0064538E">
      <w:pPr>
        <w:pStyle w:val="ListParagraph"/>
        <w:numPr>
          <w:ilvl w:val="0"/>
          <w:numId w:val="6"/>
        </w:numPr>
        <w:tabs>
          <w:tab w:val="left" w:pos="1276"/>
        </w:tabs>
        <w:spacing w:after="0" w:line="100" w:lineRule="atLeast"/>
        <w:jc w:val="both"/>
        <w:rPr>
          <w:rFonts w:ascii="Arial" w:hAnsi="Arial" w:cs="Arial"/>
          <w:sz w:val="24"/>
          <w:szCs w:val="24"/>
        </w:rPr>
      </w:pPr>
      <w:r w:rsidRPr="0064538E">
        <w:rPr>
          <w:rFonts w:ascii="Arial" w:hAnsi="Arial" w:cs="Arial"/>
          <w:sz w:val="24"/>
          <w:szCs w:val="24"/>
        </w:rPr>
        <w:t>To assist the residents in all areas of their daily personal care and hygiene needs according to their care plans.</w:t>
      </w:r>
    </w:p>
    <w:p w14:paraId="36CDBB35" w14:textId="77777777" w:rsidR="00356A4F" w:rsidRPr="0064538E" w:rsidRDefault="00356A4F" w:rsidP="0064538E">
      <w:pPr>
        <w:pStyle w:val="ListParagraph"/>
        <w:numPr>
          <w:ilvl w:val="0"/>
          <w:numId w:val="6"/>
        </w:numPr>
        <w:tabs>
          <w:tab w:val="left" w:pos="1217"/>
        </w:tabs>
        <w:spacing w:after="0" w:line="100" w:lineRule="atLeast"/>
        <w:jc w:val="both"/>
        <w:rPr>
          <w:rFonts w:ascii="Arial" w:hAnsi="Arial" w:cs="Arial"/>
          <w:sz w:val="24"/>
          <w:szCs w:val="24"/>
        </w:rPr>
      </w:pPr>
      <w:r w:rsidRPr="0064538E">
        <w:rPr>
          <w:rFonts w:ascii="Arial" w:hAnsi="Arial" w:cs="Arial"/>
          <w:sz w:val="24"/>
          <w:szCs w:val="24"/>
        </w:rPr>
        <w:t>To support residents to engage in activi</w:t>
      </w:r>
      <w:r w:rsidR="004E5D43">
        <w:rPr>
          <w:rFonts w:ascii="Arial" w:hAnsi="Arial" w:cs="Arial"/>
          <w:sz w:val="24"/>
          <w:szCs w:val="24"/>
        </w:rPr>
        <w:t>ties of daily life that promote</w:t>
      </w:r>
      <w:r w:rsidRPr="0064538E">
        <w:rPr>
          <w:rFonts w:ascii="Arial" w:hAnsi="Arial" w:cs="Arial"/>
          <w:sz w:val="24"/>
          <w:szCs w:val="24"/>
        </w:rPr>
        <w:t xml:space="preserve"> a sense of purpose, belonging, and achievement.</w:t>
      </w:r>
    </w:p>
    <w:p w14:paraId="0D93A3B1" w14:textId="77777777" w:rsidR="00356A4F" w:rsidRPr="0064538E" w:rsidRDefault="00356A4F" w:rsidP="0064538E">
      <w:pPr>
        <w:pStyle w:val="ListParagraph"/>
        <w:numPr>
          <w:ilvl w:val="0"/>
          <w:numId w:val="6"/>
        </w:numPr>
        <w:tabs>
          <w:tab w:val="left" w:pos="1217"/>
        </w:tabs>
        <w:spacing w:after="0" w:line="100" w:lineRule="atLeast"/>
        <w:jc w:val="both"/>
        <w:rPr>
          <w:rFonts w:ascii="Arial" w:hAnsi="Arial" w:cs="Arial"/>
          <w:sz w:val="24"/>
          <w:szCs w:val="24"/>
        </w:rPr>
      </w:pPr>
      <w:r w:rsidRPr="0064538E">
        <w:rPr>
          <w:rFonts w:ascii="Arial" w:hAnsi="Arial" w:cs="Arial"/>
          <w:sz w:val="24"/>
          <w:szCs w:val="24"/>
        </w:rPr>
        <w:t xml:space="preserve">To engage in conversations to help maintain residents’ sense of </w:t>
      </w:r>
      <w:proofErr w:type="gramStart"/>
      <w:r w:rsidRPr="0064538E">
        <w:rPr>
          <w:rFonts w:ascii="Arial" w:hAnsi="Arial" w:cs="Arial"/>
          <w:sz w:val="24"/>
          <w:szCs w:val="24"/>
        </w:rPr>
        <w:t>identity;</w:t>
      </w:r>
      <w:proofErr w:type="gramEnd"/>
      <w:r w:rsidRPr="0064538E">
        <w:rPr>
          <w:rFonts w:ascii="Arial" w:hAnsi="Arial" w:cs="Arial"/>
          <w:sz w:val="24"/>
          <w:szCs w:val="24"/>
        </w:rPr>
        <w:t xml:space="preserve"> upholding dignity at all times.</w:t>
      </w:r>
    </w:p>
    <w:p w14:paraId="73FB830E" w14:textId="77777777" w:rsidR="00356A4F" w:rsidRPr="0064538E" w:rsidRDefault="00356A4F" w:rsidP="0064538E">
      <w:pPr>
        <w:pStyle w:val="ListParagraph"/>
        <w:numPr>
          <w:ilvl w:val="0"/>
          <w:numId w:val="6"/>
        </w:numPr>
        <w:tabs>
          <w:tab w:val="left" w:pos="1217"/>
        </w:tabs>
        <w:spacing w:after="0" w:line="100" w:lineRule="atLeast"/>
        <w:jc w:val="both"/>
        <w:rPr>
          <w:rFonts w:ascii="Arial" w:hAnsi="Arial" w:cs="Arial"/>
          <w:sz w:val="24"/>
          <w:szCs w:val="24"/>
        </w:rPr>
      </w:pPr>
      <w:r w:rsidRPr="0064538E">
        <w:rPr>
          <w:rFonts w:ascii="Arial" w:hAnsi="Arial" w:cs="Arial"/>
          <w:sz w:val="24"/>
          <w:szCs w:val="24"/>
        </w:rPr>
        <w:t>To assist in the delivery of therapeutic care treatments under the supervision of qualified staff.</w:t>
      </w:r>
    </w:p>
    <w:p w14:paraId="12DFB46A" w14:textId="77777777" w:rsidR="00356A4F" w:rsidRPr="0064538E" w:rsidRDefault="00356A4F" w:rsidP="0064538E">
      <w:pPr>
        <w:pStyle w:val="ListParagraph"/>
        <w:numPr>
          <w:ilvl w:val="0"/>
          <w:numId w:val="6"/>
        </w:numPr>
        <w:tabs>
          <w:tab w:val="left" w:pos="1217"/>
        </w:tabs>
        <w:spacing w:after="0" w:line="100" w:lineRule="atLeast"/>
        <w:jc w:val="both"/>
        <w:rPr>
          <w:rFonts w:ascii="Arial" w:hAnsi="Arial" w:cs="Arial"/>
          <w:sz w:val="24"/>
          <w:szCs w:val="24"/>
        </w:rPr>
      </w:pPr>
      <w:r w:rsidRPr="0064538E">
        <w:rPr>
          <w:rFonts w:ascii="Arial" w:hAnsi="Arial" w:cs="Arial"/>
          <w:sz w:val="24"/>
          <w:szCs w:val="24"/>
        </w:rPr>
        <w:t xml:space="preserve">To care for residents during illness and assist in </w:t>
      </w:r>
      <w:proofErr w:type="gramStart"/>
      <w:r w:rsidRPr="0064538E">
        <w:rPr>
          <w:rFonts w:ascii="Arial" w:hAnsi="Arial" w:cs="Arial"/>
          <w:sz w:val="24"/>
          <w:szCs w:val="24"/>
        </w:rPr>
        <w:t>end of life</w:t>
      </w:r>
      <w:proofErr w:type="gramEnd"/>
      <w:r w:rsidRPr="0064538E">
        <w:rPr>
          <w:rFonts w:ascii="Arial" w:hAnsi="Arial" w:cs="Arial"/>
          <w:sz w:val="24"/>
          <w:szCs w:val="24"/>
        </w:rPr>
        <w:t xml:space="preserve"> care under the supervision of qualified staff.</w:t>
      </w:r>
    </w:p>
    <w:p w14:paraId="2B18F198" w14:textId="77777777" w:rsidR="00356A4F" w:rsidRPr="0064538E" w:rsidRDefault="00356A4F" w:rsidP="0064538E">
      <w:pPr>
        <w:pStyle w:val="ListParagraph"/>
        <w:numPr>
          <w:ilvl w:val="0"/>
          <w:numId w:val="6"/>
        </w:numPr>
        <w:tabs>
          <w:tab w:val="left" w:pos="1217"/>
        </w:tabs>
        <w:spacing w:after="0" w:line="100" w:lineRule="atLeast"/>
        <w:jc w:val="both"/>
        <w:rPr>
          <w:rFonts w:ascii="Arial" w:hAnsi="Arial" w:cs="Arial"/>
          <w:sz w:val="24"/>
          <w:szCs w:val="24"/>
        </w:rPr>
      </w:pPr>
      <w:r w:rsidRPr="0064538E">
        <w:rPr>
          <w:rFonts w:ascii="Arial" w:hAnsi="Arial" w:cs="Arial"/>
          <w:sz w:val="24"/>
          <w:szCs w:val="24"/>
        </w:rPr>
        <w:t>To support residents to meet their spiritual and cultural needs.</w:t>
      </w:r>
    </w:p>
    <w:p w14:paraId="76F918B3" w14:textId="77777777" w:rsidR="00356A4F" w:rsidRPr="0064538E" w:rsidRDefault="00356A4F">
      <w:pPr>
        <w:spacing w:after="0" w:line="100" w:lineRule="atLeast"/>
        <w:jc w:val="both"/>
        <w:rPr>
          <w:rFonts w:ascii="Arial" w:hAnsi="Arial" w:cs="Arial"/>
          <w:sz w:val="24"/>
          <w:szCs w:val="24"/>
        </w:rPr>
      </w:pPr>
    </w:p>
    <w:p w14:paraId="4D358BFA" w14:textId="77777777" w:rsidR="00356A4F" w:rsidRPr="0064538E" w:rsidRDefault="00356A4F">
      <w:pPr>
        <w:spacing w:after="0" w:line="100" w:lineRule="atLeast"/>
        <w:jc w:val="both"/>
        <w:rPr>
          <w:rFonts w:ascii="Arial" w:hAnsi="Arial" w:cs="Arial"/>
          <w:b/>
          <w:sz w:val="24"/>
          <w:szCs w:val="24"/>
        </w:rPr>
      </w:pPr>
      <w:r w:rsidRPr="0064538E">
        <w:rPr>
          <w:rFonts w:ascii="Arial" w:hAnsi="Arial" w:cs="Arial"/>
          <w:b/>
          <w:sz w:val="24"/>
          <w:szCs w:val="24"/>
        </w:rPr>
        <w:lastRenderedPageBreak/>
        <w:t>Teamwork, Communication, Health and Safety</w:t>
      </w:r>
    </w:p>
    <w:p w14:paraId="1A47E6E4" w14:textId="77777777" w:rsidR="00356A4F" w:rsidRPr="0064538E" w:rsidRDefault="00356A4F">
      <w:pPr>
        <w:spacing w:after="0" w:line="100" w:lineRule="atLeast"/>
        <w:jc w:val="both"/>
        <w:rPr>
          <w:rFonts w:ascii="Arial" w:hAnsi="Arial" w:cs="Arial"/>
          <w:b/>
          <w:sz w:val="24"/>
          <w:szCs w:val="24"/>
        </w:rPr>
      </w:pPr>
    </w:p>
    <w:p w14:paraId="53716FF9" w14:textId="77777777" w:rsidR="00356A4F" w:rsidRPr="0064538E" w:rsidRDefault="00356A4F" w:rsidP="0064538E">
      <w:pPr>
        <w:pStyle w:val="ListParagraph"/>
        <w:numPr>
          <w:ilvl w:val="0"/>
          <w:numId w:val="8"/>
        </w:numPr>
        <w:tabs>
          <w:tab w:val="left" w:pos="622"/>
        </w:tabs>
        <w:spacing w:after="0" w:line="100" w:lineRule="atLeast"/>
        <w:jc w:val="both"/>
        <w:rPr>
          <w:rFonts w:ascii="Arial" w:hAnsi="Arial" w:cs="Arial"/>
          <w:sz w:val="24"/>
          <w:szCs w:val="24"/>
        </w:rPr>
      </w:pPr>
      <w:r w:rsidRPr="0064538E">
        <w:rPr>
          <w:rFonts w:ascii="Arial" w:hAnsi="Arial" w:cs="Arial"/>
          <w:sz w:val="24"/>
          <w:szCs w:val="24"/>
        </w:rPr>
        <w:t>Participate in creating a homely environment through supporting and joining meals, tea breaks and celebrations.</w:t>
      </w:r>
    </w:p>
    <w:p w14:paraId="41E197AC" w14:textId="77777777" w:rsidR="00356A4F" w:rsidRPr="0064538E" w:rsidRDefault="00356A4F" w:rsidP="0064538E">
      <w:pPr>
        <w:pStyle w:val="ListParagraph"/>
        <w:numPr>
          <w:ilvl w:val="0"/>
          <w:numId w:val="8"/>
        </w:numPr>
        <w:tabs>
          <w:tab w:val="left" w:pos="1010"/>
        </w:tabs>
        <w:spacing w:after="0" w:line="100" w:lineRule="atLeast"/>
        <w:jc w:val="both"/>
        <w:rPr>
          <w:rFonts w:ascii="Arial" w:hAnsi="Arial" w:cs="Arial"/>
          <w:sz w:val="24"/>
          <w:szCs w:val="24"/>
        </w:rPr>
      </w:pPr>
      <w:r w:rsidRPr="0064538E">
        <w:rPr>
          <w:rFonts w:ascii="Arial" w:hAnsi="Arial" w:cs="Arial"/>
          <w:sz w:val="24"/>
          <w:szCs w:val="24"/>
        </w:rPr>
        <w:t>Make daily entries in the care plans (computer based) and report observations about the health and well-being of individual residents to the appropriate senior person.</w:t>
      </w:r>
    </w:p>
    <w:p w14:paraId="068470C3" w14:textId="77777777" w:rsidR="00356A4F" w:rsidRPr="0064538E" w:rsidRDefault="00356A4F" w:rsidP="0064538E">
      <w:pPr>
        <w:pStyle w:val="ListParagraph"/>
        <w:numPr>
          <w:ilvl w:val="0"/>
          <w:numId w:val="8"/>
        </w:numPr>
        <w:tabs>
          <w:tab w:val="left" w:pos="1010"/>
        </w:tabs>
        <w:spacing w:after="0" w:line="100" w:lineRule="atLeast"/>
        <w:jc w:val="both"/>
        <w:rPr>
          <w:rFonts w:ascii="Arial" w:hAnsi="Arial" w:cs="Arial"/>
          <w:sz w:val="24"/>
          <w:szCs w:val="24"/>
        </w:rPr>
      </w:pPr>
      <w:r w:rsidRPr="0064538E">
        <w:rPr>
          <w:rFonts w:ascii="Arial" w:hAnsi="Arial" w:cs="Arial"/>
          <w:sz w:val="24"/>
          <w:szCs w:val="24"/>
        </w:rPr>
        <w:t>Contribute to the care team’s knowledge and awareness of the changing needs of residents at the daily handovers and attend house meetings.</w:t>
      </w:r>
    </w:p>
    <w:p w14:paraId="21E6A310" w14:textId="77777777" w:rsidR="00356A4F" w:rsidRPr="0064538E" w:rsidRDefault="00356A4F" w:rsidP="0064538E">
      <w:pPr>
        <w:pStyle w:val="ListParagraph"/>
        <w:numPr>
          <w:ilvl w:val="0"/>
          <w:numId w:val="8"/>
        </w:numPr>
        <w:tabs>
          <w:tab w:val="left" w:pos="1010"/>
        </w:tabs>
        <w:spacing w:after="0" w:line="100" w:lineRule="atLeast"/>
        <w:jc w:val="both"/>
        <w:rPr>
          <w:rFonts w:ascii="Arial" w:hAnsi="Arial" w:cs="Arial"/>
          <w:b/>
          <w:sz w:val="24"/>
          <w:szCs w:val="24"/>
        </w:rPr>
      </w:pPr>
      <w:r w:rsidRPr="0064538E">
        <w:rPr>
          <w:rFonts w:ascii="Arial" w:hAnsi="Arial" w:cs="Arial"/>
          <w:sz w:val="24"/>
          <w:szCs w:val="24"/>
        </w:rPr>
        <w:t>Consult and follow written care and support plan procedures.</w:t>
      </w:r>
    </w:p>
    <w:p w14:paraId="280A5576" w14:textId="77777777" w:rsidR="00536AF1" w:rsidRPr="0064538E" w:rsidRDefault="00536AF1" w:rsidP="00536AF1">
      <w:pPr>
        <w:tabs>
          <w:tab w:val="left" w:pos="1010"/>
        </w:tabs>
        <w:spacing w:after="0" w:line="100" w:lineRule="atLeast"/>
        <w:jc w:val="both"/>
        <w:rPr>
          <w:rFonts w:ascii="Arial" w:hAnsi="Arial" w:cs="Arial"/>
          <w:b/>
          <w:sz w:val="24"/>
          <w:szCs w:val="24"/>
        </w:rPr>
      </w:pPr>
    </w:p>
    <w:p w14:paraId="2F7D4FA2" w14:textId="77777777" w:rsidR="00536AF1" w:rsidRPr="0064538E" w:rsidRDefault="00536AF1" w:rsidP="00536AF1">
      <w:pPr>
        <w:tabs>
          <w:tab w:val="left" w:pos="1010"/>
        </w:tabs>
        <w:spacing w:after="0" w:line="100" w:lineRule="atLeast"/>
        <w:jc w:val="both"/>
        <w:rPr>
          <w:rFonts w:ascii="Arial" w:hAnsi="Arial" w:cs="Arial"/>
          <w:b/>
          <w:sz w:val="24"/>
          <w:szCs w:val="24"/>
        </w:rPr>
      </w:pPr>
      <w:r w:rsidRPr="0064538E">
        <w:rPr>
          <w:rFonts w:ascii="Arial" w:hAnsi="Arial" w:cs="Arial"/>
          <w:b/>
          <w:sz w:val="24"/>
          <w:szCs w:val="24"/>
        </w:rPr>
        <w:t>Leadership</w:t>
      </w:r>
    </w:p>
    <w:p w14:paraId="7564C36E" w14:textId="77777777" w:rsidR="00536AF1" w:rsidRPr="0064538E" w:rsidRDefault="00536AF1" w:rsidP="00536AF1">
      <w:pPr>
        <w:tabs>
          <w:tab w:val="left" w:pos="1010"/>
        </w:tabs>
        <w:spacing w:after="0" w:line="100" w:lineRule="atLeast"/>
        <w:jc w:val="both"/>
        <w:rPr>
          <w:rFonts w:ascii="Arial" w:hAnsi="Arial" w:cs="Arial"/>
          <w:b/>
          <w:sz w:val="24"/>
          <w:szCs w:val="24"/>
        </w:rPr>
      </w:pPr>
    </w:p>
    <w:p w14:paraId="35AA3B0A" w14:textId="77777777" w:rsidR="00B67D28" w:rsidRPr="0064538E" w:rsidRDefault="00B67D28" w:rsidP="0064538E">
      <w:pPr>
        <w:pStyle w:val="ListParagraph"/>
        <w:numPr>
          <w:ilvl w:val="0"/>
          <w:numId w:val="9"/>
        </w:numPr>
        <w:tabs>
          <w:tab w:val="left" w:pos="1010"/>
        </w:tabs>
        <w:spacing w:after="0" w:line="100" w:lineRule="atLeast"/>
        <w:jc w:val="both"/>
        <w:rPr>
          <w:rFonts w:ascii="Arial" w:hAnsi="Arial" w:cs="Arial"/>
          <w:b/>
          <w:sz w:val="24"/>
          <w:szCs w:val="24"/>
        </w:rPr>
      </w:pPr>
      <w:r w:rsidRPr="0064538E">
        <w:rPr>
          <w:rFonts w:ascii="Arial" w:hAnsi="Arial" w:cs="Arial"/>
          <w:sz w:val="24"/>
          <w:szCs w:val="24"/>
        </w:rPr>
        <w:t>Experienced workers to</w:t>
      </w:r>
      <w:r w:rsidR="00536AF1" w:rsidRPr="0064538E">
        <w:rPr>
          <w:rFonts w:ascii="Arial" w:hAnsi="Arial" w:cs="Arial"/>
          <w:sz w:val="24"/>
          <w:szCs w:val="24"/>
        </w:rPr>
        <w:t xml:space="preserve"> lead by example and help and support their colleagues.</w:t>
      </w:r>
    </w:p>
    <w:p w14:paraId="5EA7ADA5" w14:textId="77777777" w:rsidR="00536AF1" w:rsidRPr="0064538E" w:rsidRDefault="00536AF1" w:rsidP="0064538E">
      <w:pPr>
        <w:pStyle w:val="ListParagraph"/>
        <w:numPr>
          <w:ilvl w:val="0"/>
          <w:numId w:val="9"/>
        </w:numPr>
        <w:tabs>
          <w:tab w:val="left" w:pos="1010"/>
        </w:tabs>
        <w:spacing w:after="0" w:line="100" w:lineRule="atLeast"/>
        <w:jc w:val="both"/>
        <w:rPr>
          <w:rFonts w:ascii="Arial" w:hAnsi="Arial" w:cs="Arial"/>
          <w:b/>
          <w:sz w:val="24"/>
          <w:szCs w:val="24"/>
        </w:rPr>
      </w:pPr>
      <w:r w:rsidRPr="0064538E">
        <w:rPr>
          <w:rFonts w:ascii="Arial" w:hAnsi="Arial" w:cs="Arial"/>
          <w:sz w:val="24"/>
          <w:szCs w:val="24"/>
        </w:rPr>
        <w:t xml:space="preserve">To take </w:t>
      </w:r>
      <w:proofErr w:type="spellStart"/>
      <w:r w:rsidRPr="0064538E">
        <w:rPr>
          <w:rFonts w:ascii="Arial" w:hAnsi="Arial" w:cs="Arial"/>
          <w:sz w:val="24"/>
          <w:szCs w:val="24"/>
        </w:rPr>
        <w:t>Keyworking</w:t>
      </w:r>
      <w:proofErr w:type="spellEnd"/>
      <w:r w:rsidRPr="0064538E">
        <w:rPr>
          <w:rFonts w:ascii="Arial" w:hAnsi="Arial" w:cs="Arial"/>
          <w:sz w:val="24"/>
          <w:szCs w:val="24"/>
        </w:rPr>
        <w:t xml:space="preserve"> responsibilities for some residents as allocated and required</w:t>
      </w:r>
      <w:r w:rsidR="00B67D28" w:rsidRPr="0064538E">
        <w:rPr>
          <w:rFonts w:ascii="Arial" w:hAnsi="Arial" w:cs="Arial"/>
          <w:sz w:val="24"/>
          <w:szCs w:val="24"/>
        </w:rPr>
        <w:t>.</w:t>
      </w:r>
    </w:p>
    <w:p w14:paraId="61BD89ED" w14:textId="77777777" w:rsidR="00B67D28" w:rsidRPr="0064538E" w:rsidRDefault="00B67D28" w:rsidP="0064538E">
      <w:pPr>
        <w:pStyle w:val="ListParagraph"/>
        <w:numPr>
          <w:ilvl w:val="0"/>
          <w:numId w:val="9"/>
        </w:numPr>
        <w:tabs>
          <w:tab w:val="left" w:pos="1010"/>
        </w:tabs>
        <w:spacing w:after="0" w:line="100" w:lineRule="atLeast"/>
        <w:jc w:val="both"/>
        <w:rPr>
          <w:rFonts w:ascii="Arial" w:hAnsi="Arial" w:cs="Arial"/>
          <w:b/>
          <w:sz w:val="24"/>
          <w:szCs w:val="24"/>
        </w:rPr>
      </w:pPr>
      <w:r w:rsidRPr="0064538E">
        <w:rPr>
          <w:rFonts w:ascii="Arial" w:hAnsi="Arial" w:cs="Arial"/>
          <w:sz w:val="24"/>
          <w:szCs w:val="24"/>
        </w:rPr>
        <w:t>Depending on experience, skills and knowledge</w:t>
      </w:r>
      <w:r w:rsidR="000A70E1">
        <w:rPr>
          <w:rFonts w:ascii="Arial" w:hAnsi="Arial" w:cs="Arial"/>
          <w:sz w:val="24"/>
          <w:szCs w:val="24"/>
        </w:rPr>
        <w:t>,</w:t>
      </w:r>
      <w:r w:rsidRPr="0064538E">
        <w:rPr>
          <w:rFonts w:ascii="Arial" w:hAnsi="Arial" w:cs="Arial"/>
          <w:sz w:val="24"/>
          <w:szCs w:val="24"/>
        </w:rPr>
        <w:t xml:space="preserve"> to </w:t>
      </w:r>
      <w:r w:rsidR="00136904" w:rsidRPr="0064538E">
        <w:rPr>
          <w:rFonts w:ascii="Arial" w:hAnsi="Arial" w:cs="Arial"/>
          <w:sz w:val="24"/>
          <w:szCs w:val="24"/>
        </w:rPr>
        <w:t>lead on specific areas of responsibility.</w:t>
      </w:r>
    </w:p>
    <w:p w14:paraId="3F613405" w14:textId="77777777" w:rsidR="00356A4F" w:rsidRPr="0057245B" w:rsidRDefault="00356A4F">
      <w:pPr>
        <w:spacing w:after="0" w:line="100" w:lineRule="atLeast"/>
        <w:jc w:val="both"/>
        <w:rPr>
          <w:rFonts w:ascii="Arial" w:hAnsi="Arial" w:cs="Arial"/>
          <w:sz w:val="24"/>
          <w:szCs w:val="24"/>
        </w:rPr>
      </w:pPr>
    </w:p>
    <w:p w14:paraId="0F158560" w14:textId="77777777" w:rsidR="00356A4F" w:rsidRPr="0057245B" w:rsidRDefault="00356A4F">
      <w:pPr>
        <w:spacing w:after="0" w:line="100" w:lineRule="atLeast"/>
        <w:jc w:val="both"/>
        <w:rPr>
          <w:rFonts w:ascii="Arial" w:hAnsi="Arial" w:cs="Arial"/>
          <w:i/>
          <w:sz w:val="24"/>
          <w:szCs w:val="24"/>
        </w:rPr>
      </w:pPr>
      <w:r w:rsidRPr="0057245B">
        <w:rPr>
          <w:rFonts w:ascii="Arial" w:hAnsi="Arial" w:cs="Arial"/>
          <w:i/>
          <w:sz w:val="24"/>
          <w:szCs w:val="24"/>
        </w:rPr>
        <w:t>This does not represent an exhaustive list of responsibilities and tasks but indicates the main responsibilities required from employees in the role. Simeon reserves the right to require employees to perform other duties from time to time.</w:t>
      </w:r>
    </w:p>
    <w:p w14:paraId="47AA7A62" w14:textId="77777777" w:rsidR="00356A4F" w:rsidRPr="0064538E" w:rsidRDefault="00356A4F">
      <w:pPr>
        <w:spacing w:after="0" w:line="100" w:lineRule="atLeast"/>
        <w:jc w:val="both"/>
        <w:rPr>
          <w:rFonts w:ascii="Arial" w:hAnsi="Arial" w:cs="Arial"/>
          <w:b/>
          <w:sz w:val="24"/>
          <w:szCs w:val="24"/>
        </w:rPr>
      </w:pPr>
    </w:p>
    <w:p w14:paraId="7225D884" w14:textId="77777777" w:rsidR="00356A4F" w:rsidRPr="0064538E" w:rsidRDefault="00356A4F">
      <w:pPr>
        <w:spacing w:after="0" w:line="100" w:lineRule="atLeast"/>
        <w:jc w:val="both"/>
        <w:rPr>
          <w:rFonts w:ascii="Arial" w:hAnsi="Arial" w:cs="Arial"/>
          <w:b/>
          <w:sz w:val="24"/>
          <w:szCs w:val="24"/>
        </w:rPr>
      </w:pPr>
      <w:r w:rsidRPr="0064538E">
        <w:rPr>
          <w:rFonts w:ascii="Arial" w:hAnsi="Arial" w:cs="Arial"/>
          <w:b/>
          <w:sz w:val="24"/>
          <w:szCs w:val="24"/>
        </w:rPr>
        <w:t>Training</w:t>
      </w:r>
    </w:p>
    <w:p w14:paraId="30F034C5" w14:textId="77777777" w:rsidR="00356A4F" w:rsidRPr="0064538E" w:rsidRDefault="00356A4F">
      <w:pPr>
        <w:spacing w:after="0" w:line="100" w:lineRule="atLeast"/>
        <w:jc w:val="both"/>
        <w:rPr>
          <w:rFonts w:ascii="Arial" w:hAnsi="Arial" w:cs="Arial"/>
          <w:b/>
          <w:sz w:val="24"/>
          <w:szCs w:val="24"/>
        </w:rPr>
      </w:pPr>
    </w:p>
    <w:p w14:paraId="0A2523F0"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sz w:val="24"/>
          <w:szCs w:val="24"/>
        </w:rPr>
        <w:t>To take part in training and vocational courses as required.</w:t>
      </w:r>
    </w:p>
    <w:p w14:paraId="4DE074C5" w14:textId="77777777" w:rsidR="00356A4F" w:rsidRPr="0064538E" w:rsidRDefault="00356A4F">
      <w:pPr>
        <w:spacing w:after="0" w:line="100" w:lineRule="atLeast"/>
        <w:jc w:val="both"/>
        <w:rPr>
          <w:rFonts w:ascii="Arial" w:hAnsi="Arial" w:cs="Arial"/>
          <w:sz w:val="24"/>
          <w:szCs w:val="24"/>
        </w:rPr>
      </w:pPr>
    </w:p>
    <w:p w14:paraId="36EC8774" w14:textId="0F064BF9" w:rsidR="00356A4F" w:rsidRPr="0064538E" w:rsidRDefault="00356A4F">
      <w:pPr>
        <w:spacing w:after="0" w:line="100" w:lineRule="atLeast"/>
        <w:jc w:val="both"/>
        <w:rPr>
          <w:rFonts w:ascii="Arial" w:hAnsi="Arial" w:cs="Arial"/>
          <w:b/>
          <w:sz w:val="24"/>
          <w:szCs w:val="24"/>
        </w:rPr>
      </w:pPr>
      <w:r w:rsidRPr="0064538E">
        <w:rPr>
          <w:rFonts w:ascii="Arial" w:hAnsi="Arial" w:cs="Arial"/>
          <w:b/>
          <w:sz w:val="24"/>
          <w:szCs w:val="24"/>
        </w:rPr>
        <w:t>PVG</w:t>
      </w:r>
    </w:p>
    <w:p w14:paraId="2B153779" w14:textId="77777777" w:rsidR="00356A4F" w:rsidRPr="0064538E" w:rsidRDefault="00356A4F">
      <w:pPr>
        <w:spacing w:after="0" w:line="100" w:lineRule="atLeast"/>
        <w:jc w:val="both"/>
        <w:rPr>
          <w:rFonts w:ascii="Arial" w:hAnsi="Arial" w:cs="Arial"/>
          <w:b/>
          <w:sz w:val="24"/>
          <w:szCs w:val="24"/>
        </w:rPr>
      </w:pPr>
    </w:p>
    <w:p w14:paraId="67FDD7A0" w14:textId="77777777" w:rsidR="00356A4F" w:rsidRDefault="00356A4F">
      <w:pPr>
        <w:spacing w:after="0" w:line="100" w:lineRule="atLeast"/>
        <w:jc w:val="both"/>
        <w:rPr>
          <w:rFonts w:ascii="Arial" w:hAnsi="Arial" w:cs="Arial"/>
          <w:sz w:val="24"/>
          <w:szCs w:val="24"/>
        </w:rPr>
      </w:pPr>
      <w:r w:rsidRPr="0064538E">
        <w:rPr>
          <w:rFonts w:ascii="Arial" w:hAnsi="Arial" w:cs="Arial"/>
          <w:sz w:val="24"/>
          <w:szCs w:val="24"/>
        </w:rPr>
        <w:t xml:space="preserve">As the role involves working in an environment with vulnerable people a PVG </w:t>
      </w:r>
      <w:r w:rsidR="00E7490E">
        <w:rPr>
          <w:rFonts w:ascii="Arial" w:hAnsi="Arial" w:cs="Arial"/>
          <w:sz w:val="24"/>
          <w:szCs w:val="24"/>
        </w:rPr>
        <w:t xml:space="preserve">certificate </w:t>
      </w:r>
      <w:r w:rsidRPr="0064538E">
        <w:rPr>
          <w:rFonts w:ascii="Arial" w:hAnsi="Arial" w:cs="Arial"/>
          <w:sz w:val="24"/>
          <w:szCs w:val="24"/>
        </w:rPr>
        <w:t xml:space="preserve">will be required. If you are not a </w:t>
      </w:r>
      <w:r w:rsidR="009B4BB3">
        <w:rPr>
          <w:rFonts w:ascii="Arial" w:hAnsi="Arial" w:cs="Arial"/>
          <w:sz w:val="24"/>
          <w:szCs w:val="24"/>
        </w:rPr>
        <w:t xml:space="preserve">member of the </w:t>
      </w:r>
      <w:r w:rsidRPr="0064538E">
        <w:rPr>
          <w:rFonts w:ascii="Arial" w:hAnsi="Arial" w:cs="Arial"/>
          <w:sz w:val="24"/>
          <w:szCs w:val="24"/>
        </w:rPr>
        <w:t>PVG</w:t>
      </w:r>
      <w:r w:rsidR="008F256C">
        <w:rPr>
          <w:rFonts w:ascii="Arial" w:hAnsi="Arial" w:cs="Arial"/>
          <w:sz w:val="24"/>
          <w:szCs w:val="24"/>
        </w:rPr>
        <w:t xml:space="preserve"> (Protection of Vulnerable Groups)</w:t>
      </w:r>
      <w:r w:rsidRPr="0064538E">
        <w:rPr>
          <w:rFonts w:ascii="Arial" w:hAnsi="Arial" w:cs="Arial"/>
          <w:sz w:val="24"/>
          <w:szCs w:val="24"/>
        </w:rPr>
        <w:t xml:space="preserve"> </w:t>
      </w:r>
      <w:r w:rsidR="009B4BB3">
        <w:rPr>
          <w:rFonts w:ascii="Arial" w:hAnsi="Arial" w:cs="Arial"/>
          <w:sz w:val="24"/>
          <w:szCs w:val="24"/>
        </w:rPr>
        <w:t>scheme</w:t>
      </w:r>
      <w:r w:rsidRPr="0064538E">
        <w:rPr>
          <w:rFonts w:ascii="Arial" w:hAnsi="Arial" w:cs="Arial"/>
          <w:sz w:val="24"/>
          <w:szCs w:val="24"/>
        </w:rPr>
        <w:t xml:space="preserve">, you will need to apply for membership before you can work with us. </w:t>
      </w:r>
    </w:p>
    <w:p w14:paraId="1045F796" w14:textId="77777777" w:rsidR="0057245B" w:rsidRDefault="0057245B">
      <w:pPr>
        <w:spacing w:after="0" w:line="100" w:lineRule="atLeast"/>
        <w:jc w:val="both"/>
        <w:rPr>
          <w:rFonts w:ascii="Arial" w:hAnsi="Arial" w:cs="Arial"/>
          <w:sz w:val="24"/>
          <w:szCs w:val="24"/>
        </w:rPr>
      </w:pPr>
    </w:p>
    <w:p w14:paraId="6737DC87" w14:textId="77777777" w:rsidR="0057245B" w:rsidRPr="004C122C" w:rsidRDefault="0057245B" w:rsidP="0057245B">
      <w:pPr>
        <w:spacing w:after="0" w:line="100" w:lineRule="atLeast"/>
        <w:jc w:val="both"/>
        <w:rPr>
          <w:rFonts w:ascii="Arial" w:hAnsi="Arial" w:cs="Arial"/>
          <w:b/>
          <w:sz w:val="24"/>
          <w:szCs w:val="24"/>
        </w:rPr>
      </w:pPr>
      <w:r>
        <w:rPr>
          <w:rFonts w:ascii="Arial" w:hAnsi="Arial" w:cs="Arial"/>
          <w:b/>
          <w:sz w:val="24"/>
          <w:szCs w:val="24"/>
        </w:rPr>
        <w:t>Scottish Social Services Council (</w:t>
      </w:r>
      <w:r w:rsidRPr="004C122C">
        <w:rPr>
          <w:rFonts w:ascii="Arial" w:hAnsi="Arial" w:cs="Arial"/>
          <w:b/>
          <w:sz w:val="24"/>
          <w:szCs w:val="24"/>
        </w:rPr>
        <w:t>SSSC</w:t>
      </w:r>
      <w:r>
        <w:rPr>
          <w:rFonts w:ascii="Arial" w:hAnsi="Arial" w:cs="Arial"/>
          <w:b/>
          <w:sz w:val="24"/>
          <w:szCs w:val="24"/>
        </w:rPr>
        <w:t>)</w:t>
      </w:r>
    </w:p>
    <w:p w14:paraId="6514193B" w14:textId="77777777" w:rsidR="0057245B" w:rsidRPr="004C122C" w:rsidRDefault="0057245B" w:rsidP="0057245B">
      <w:pPr>
        <w:spacing w:after="0" w:line="100" w:lineRule="atLeast"/>
        <w:jc w:val="both"/>
        <w:rPr>
          <w:rFonts w:ascii="Arial" w:hAnsi="Arial" w:cs="Arial"/>
          <w:b/>
          <w:sz w:val="24"/>
          <w:szCs w:val="24"/>
        </w:rPr>
      </w:pPr>
    </w:p>
    <w:p w14:paraId="4F18E5BE" w14:textId="77777777" w:rsidR="0057245B" w:rsidRDefault="0057245B" w:rsidP="0057245B">
      <w:pPr>
        <w:spacing w:after="0" w:line="240" w:lineRule="auto"/>
        <w:jc w:val="both"/>
        <w:rPr>
          <w:rFonts w:ascii="Arial" w:hAnsi="Arial" w:cs="Arial"/>
          <w:sz w:val="24"/>
          <w:szCs w:val="24"/>
        </w:rPr>
      </w:pPr>
      <w:r w:rsidRPr="004C122C">
        <w:rPr>
          <w:rFonts w:ascii="Arial" w:hAnsi="Arial" w:cs="Arial"/>
          <w:sz w:val="24"/>
          <w:szCs w:val="24"/>
        </w:rPr>
        <w:t xml:space="preserve">You must register with the Scottish Social Services Council (SSSC) within 6 months of starting work for </w:t>
      </w:r>
      <w:proofErr w:type="gramStart"/>
      <w:r w:rsidRPr="004C122C">
        <w:rPr>
          <w:rFonts w:ascii="Arial" w:hAnsi="Arial" w:cs="Arial"/>
          <w:sz w:val="24"/>
          <w:szCs w:val="24"/>
        </w:rPr>
        <w:t>Simeon, or</w:t>
      </w:r>
      <w:proofErr w:type="gramEnd"/>
      <w:r w:rsidRPr="004C122C">
        <w:rPr>
          <w:rFonts w:ascii="Arial" w:hAnsi="Arial" w:cs="Arial"/>
          <w:sz w:val="24"/>
          <w:szCs w:val="24"/>
        </w:rPr>
        <w:t xml:space="preserve"> notify the SSSC of your changed or additional employer if you are already registered.  </w:t>
      </w:r>
    </w:p>
    <w:p w14:paraId="093286CA" w14:textId="77777777" w:rsidR="0057245B" w:rsidRPr="004C122C" w:rsidRDefault="0057245B" w:rsidP="0057245B">
      <w:pPr>
        <w:spacing w:after="0" w:line="240" w:lineRule="auto"/>
        <w:jc w:val="both"/>
        <w:rPr>
          <w:rFonts w:ascii="Arial" w:eastAsia="Times New Roman" w:hAnsi="Arial" w:cs="Arial"/>
          <w:sz w:val="24"/>
          <w:szCs w:val="24"/>
          <w:lang w:eastAsia="en-US"/>
        </w:rPr>
      </w:pPr>
    </w:p>
    <w:p w14:paraId="7269A1E9"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b/>
          <w:sz w:val="24"/>
          <w:szCs w:val="24"/>
        </w:rPr>
        <w:t>Health and Safety Responsibilities</w:t>
      </w:r>
    </w:p>
    <w:p w14:paraId="59756021" w14:textId="77777777" w:rsidR="00356A4F" w:rsidRPr="0064538E" w:rsidRDefault="00356A4F">
      <w:pPr>
        <w:spacing w:after="0" w:line="100" w:lineRule="atLeast"/>
        <w:jc w:val="both"/>
        <w:rPr>
          <w:rFonts w:ascii="Arial" w:hAnsi="Arial" w:cs="Arial"/>
          <w:sz w:val="24"/>
          <w:szCs w:val="24"/>
        </w:rPr>
      </w:pPr>
    </w:p>
    <w:p w14:paraId="06F5AED4" w14:textId="77777777" w:rsidR="00356A4F" w:rsidRPr="0064538E" w:rsidRDefault="00356A4F" w:rsidP="0064538E">
      <w:pPr>
        <w:pStyle w:val="ListParagraph"/>
        <w:numPr>
          <w:ilvl w:val="0"/>
          <w:numId w:val="10"/>
        </w:numPr>
        <w:spacing w:after="0" w:line="100" w:lineRule="atLeast"/>
        <w:jc w:val="both"/>
        <w:rPr>
          <w:rFonts w:ascii="Arial" w:hAnsi="Arial" w:cs="Arial"/>
          <w:sz w:val="24"/>
          <w:szCs w:val="24"/>
        </w:rPr>
      </w:pPr>
      <w:r w:rsidRPr="0064538E">
        <w:rPr>
          <w:rFonts w:ascii="Arial" w:hAnsi="Arial" w:cs="Arial"/>
          <w:sz w:val="24"/>
          <w:szCs w:val="24"/>
        </w:rPr>
        <w:t>Demonstrate a personal commitment to Quality, Health and Safety, and the Environment.</w:t>
      </w:r>
    </w:p>
    <w:p w14:paraId="1A40B084" w14:textId="77777777" w:rsidR="00356A4F" w:rsidRDefault="00356A4F" w:rsidP="0064538E">
      <w:pPr>
        <w:pStyle w:val="ListParagraph"/>
        <w:numPr>
          <w:ilvl w:val="0"/>
          <w:numId w:val="10"/>
        </w:numPr>
        <w:spacing w:after="0" w:line="100" w:lineRule="atLeast"/>
        <w:jc w:val="both"/>
        <w:rPr>
          <w:rFonts w:ascii="Arial" w:hAnsi="Arial" w:cs="Arial"/>
          <w:sz w:val="24"/>
          <w:szCs w:val="24"/>
        </w:rPr>
      </w:pPr>
      <w:r w:rsidRPr="0064538E">
        <w:rPr>
          <w:rFonts w:ascii="Arial" w:hAnsi="Arial" w:cs="Arial"/>
          <w:sz w:val="24"/>
          <w:szCs w:val="24"/>
        </w:rPr>
        <w:t>The employee is responsible for both their own safety and for the safety of others.</w:t>
      </w:r>
    </w:p>
    <w:p w14:paraId="3EC085F4" w14:textId="77777777" w:rsidR="00356A4F" w:rsidRPr="0064538E" w:rsidRDefault="00356A4F">
      <w:pPr>
        <w:spacing w:after="0" w:line="100" w:lineRule="atLeast"/>
        <w:jc w:val="both"/>
        <w:rPr>
          <w:rFonts w:ascii="Arial" w:hAnsi="Arial" w:cs="Arial"/>
          <w:sz w:val="24"/>
          <w:szCs w:val="24"/>
        </w:rPr>
      </w:pPr>
    </w:p>
    <w:p w14:paraId="7ADFBED9" w14:textId="77777777" w:rsidR="00356A4F" w:rsidRPr="0064538E" w:rsidRDefault="00356A4F">
      <w:pPr>
        <w:spacing w:after="0" w:line="100" w:lineRule="atLeast"/>
        <w:jc w:val="both"/>
        <w:rPr>
          <w:rFonts w:ascii="Arial" w:hAnsi="Arial" w:cs="Arial"/>
          <w:b/>
          <w:sz w:val="24"/>
          <w:szCs w:val="24"/>
        </w:rPr>
      </w:pPr>
      <w:r w:rsidRPr="0064538E">
        <w:rPr>
          <w:rFonts w:ascii="Arial" w:hAnsi="Arial" w:cs="Arial"/>
          <w:b/>
          <w:sz w:val="24"/>
          <w:szCs w:val="24"/>
        </w:rPr>
        <w:t>Other requirements</w:t>
      </w:r>
    </w:p>
    <w:p w14:paraId="74A98988" w14:textId="77777777" w:rsidR="00356A4F" w:rsidRPr="0064538E" w:rsidRDefault="00356A4F">
      <w:pPr>
        <w:spacing w:after="0" w:line="100" w:lineRule="atLeast"/>
        <w:jc w:val="both"/>
        <w:rPr>
          <w:rFonts w:ascii="Arial" w:hAnsi="Arial" w:cs="Arial"/>
          <w:b/>
          <w:sz w:val="24"/>
          <w:szCs w:val="24"/>
        </w:rPr>
      </w:pPr>
    </w:p>
    <w:p w14:paraId="270E2C9B"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sz w:val="24"/>
          <w:szCs w:val="24"/>
        </w:rPr>
        <w:t>A degree of flexibility is needed. You may occasionally need to perform work not specifically referred to above to support the care team and residents. The need to do such duties will be reasonable and as agreed between the post holder and the manager.</w:t>
      </w:r>
    </w:p>
    <w:p w14:paraId="65D1F612" w14:textId="77777777" w:rsidR="00356A4F" w:rsidRDefault="00356A4F">
      <w:pPr>
        <w:spacing w:after="0" w:line="100" w:lineRule="atLeast"/>
        <w:jc w:val="both"/>
        <w:rPr>
          <w:rFonts w:ascii="Arial" w:hAnsi="Arial" w:cs="Arial"/>
          <w:sz w:val="24"/>
          <w:szCs w:val="24"/>
        </w:rPr>
      </w:pPr>
    </w:p>
    <w:p w14:paraId="42DA007B" w14:textId="77777777" w:rsidR="00AA5436" w:rsidRDefault="00AA5436">
      <w:pPr>
        <w:spacing w:after="0" w:line="100" w:lineRule="atLeast"/>
        <w:jc w:val="both"/>
        <w:rPr>
          <w:rFonts w:ascii="Arial" w:hAnsi="Arial" w:cs="Arial"/>
          <w:sz w:val="24"/>
          <w:szCs w:val="24"/>
        </w:rPr>
      </w:pPr>
    </w:p>
    <w:p w14:paraId="405156C2" w14:textId="77777777" w:rsidR="00AA5436" w:rsidRPr="0064538E" w:rsidRDefault="00AA5436">
      <w:pPr>
        <w:spacing w:after="0" w:line="100" w:lineRule="atLeast"/>
        <w:jc w:val="both"/>
        <w:rPr>
          <w:rFonts w:ascii="Arial" w:hAnsi="Arial" w:cs="Arial"/>
          <w:sz w:val="24"/>
          <w:szCs w:val="24"/>
        </w:rPr>
      </w:pPr>
    </w:p>
    <w:p w14:paraId="0B7A35C8" w14:textId="77777777" w:rsidR="00356A4F" w:rsidRPr="0064538E" w:rsidRDefault="00356A4F">
      <w:pPr>
        <w:spacing w:after="0" w:line="100" w:lineRule="atLeast"/>
        <w:jc w:val="both"/>
        <w:rPr>
          <w:rFonts w:ascii="Arial" w:hAnsi="Arial" w:cs="Arial"/>
          <w:sz w:val="24"/>
          <w:szCs w:val="24"/>
        </w:rPr>
      </w:pPr>
      <w:r w:rsidRPr="0064538E">
        <w:rPr>
          <w:rFonts w:ascii="Arial" w:hAnsi="Arial" w:cs="Arial"/>
          <w:b/>
          <w:sz w:val="24"/>
          <w:szCs w:val="24"/>
          <w:u w:val="single"/>
        </w:rPr>
        <w:t>PERSON SPECIFICATION</w:t>
      </w:r>
    </w:p>
    <w:p w14:paraId="6A6E034F" w14:textId="77777777" w:rsidR="00356A4F" w:rsidRPr="0064538E" w:rsidRDefault="00356A4F">
      <w:pPr>
        <w:spacing w:after="0" w:line="100" w:lineRule="atLeast"/>
        <w:jc w:val="both"/>
        <w:rPr>
          <w:rFonts w:ascii="Arial" w:hAnsi="Arial" w:cs="Arial"/>
          <w:sz w:val="24"/>
          <w:szCs w:val="24"/>
        </w:rPr>
      </w:pPr>
    </w:p>
    <w:tbl>
      <w:tblPr>
        <w:tblW w:w="0" w:type="auto"/>
        <w:tblInd w:w="108" w:type="dxa"/>
        <w:tblLayout w:type="fixed"/>
        <w:tblLook w:val="0000" w:firstRow="0" w:lastRow="0" w:firstColumn="0" w:lastColumn="0" w:noHBand="0" w:noVBand="0"/>
      </w:tblPr>
      <w:tblGrid>
        <w:gridCol w:w="1949"/>
        <w:gridCol w:w="3644"/>
        <w:gridCol w:w="3647"/>
      </w:tblGrid>
      <w:tr w:rsidR="00356A4F" w:rsidRPr="000A70E1" w14:paraId="4DB49AAE" w14:textId="77777777">
        <w:trPr>
          <w:trHeight w:val="454"/>
        </w:trPr>
        <w:tc>
          <w:tcPr>
            <w:tcW w:w="1949" w:type="dxa"/>
            <w:tcBorders>
              <w:top w:val="single" w:sz="4" w:space="0" w:color="000000"/>
              <w:left w:val="single" w:sz="4" w:space="0" w:color="000000"/>
              <w:bottom w:val="single" w:sz="4" w:space="0" w:color="000000"/>
              <w:right w:val="single" w:sz="4" w:space="0" w:color="000000"/>
            </w:tcBorders>
            <w:shd w:val="clear" w:color="auto" w:fill="auto"/>
          </w:tcPr>
          <w:p w14:paraId="1981DCBF" w14:textId="77777777" w:rsidR="00356A4F" w:rsidRPr="0064538E" w:rsidRDefault="00356A4F">
            <w:pPr>
              <w:spacing w:after="0" w:line="100" w:lineRule="atLeast"/>
              <w:jc w:val="both"/>
              <w:rPr>
                <w:rFonts w:ascii="Arial" w:hAnsi="Arial" w:cs="Arial"/>
                <w:sz w:val="24"/>
                <w:szCs w:val="24"/>
              </w:rPr>
            </w:pPr>
          </w:p>
        </w:tc>
        <w:tc>
          <w:tcPr>
            <w:tcW w:w="3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E4635" w14:textId="77777777" w:rsidR="00356A4F" w:rsidRPr="0064538E" w:rsidRDefault="00356A4F">
            <w:pPr>
              <w:spacing w:after="0" w:line="100" w:lineRule="atLeast"/>
              <w:jc w:val="center"/>
              <w:rPr>
                <w:rFonts w:ascii="Arial" w:hAnsi="Arial" w:cs="Arial"/>
                <w:b/>
                <w:sz w:val="24"/>
                <w:szCs w:val="24"/>
              </w:rPr>
            </w:pPr>
            <w:r w:rsidRPr="0064538E">
              <w:rPr>
                <w:rFonts w:ascii="Arial" w:hAnsi="Arial" w:cs="Arial"/>
                <w:b/>
                <w:sz w:val="24"/>
                <w:szCs w:val="24"/>
              </w:rPr>
              <w:t>Essential</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82949" w14:textId="77777777" w:rsidR="00356A4F" w:rsidRPr="0064538E" w:rsidRDefault="00356A4F">
            <w:pPr>
              <w:spacing w:after="0" w:line="100" w:lineRule="atLeast"/>
              <w:jc w:val="center"/>
              <w:rPr>
                <w:sz w:val="24"/>
                <w:szCs w:val="24"/>
              </w:rPr>
            </w:pPr>
            <w:r w:rsidRPr="0064538E">
              <w:rPr>
                <w:rFonts w:ascii="Arial" w:hAnsi="Arial" w:cs="Arial"/>
                <w:b/>
                <w:sz w:val="24"/>
                <w:szCs w:val="24"/>
              </w:rPr>
              <w:t>Desirable</w:t>
            </w:r>
          </w:p>
        </w:tc>
      </w:tr>
      <w:tr w:rsidR="00356A4F" w:rsidRPr="000A70E1" w14:paraId="577D4AF7" w14:textId="77777777">
        <w:trPr>
          <w:trHeight w:val="1814"/>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ED1CA" w14:textId="77777777" w:rsidR="00356A4F" w:rsidRPr="0064538E" w:rsidRDefault="00356A4F">
            <w:pPr>
              <w:spacing w:after="0" w:line="100" w:lineRule="atLeast"/>
              <w:rPr>
                <w:rFonts w:ascii="Arial" w:hAnsi="Arial" w:cs="Arial"/>
                <w:sz w:val="24"/>
                <w:szCs w:val="24"/>
              </w:rPr>
            </w:pPr>
            <w:r w:rsidRPr="0064538E">
              <w:rPr>
                <w:rFonts w:ascii="Arial" w:hAnsi="Arial" w:cs="Arial"/>
                <w:b/>
                <w:sz w:val="24"/>
                <w:szCs w:val="24"/>
              </w:rPr>
              <w:t>Education and Qualifications</w:t>
            </w:r>
          </w:p>
        </w:tc>
        <w:tc>
          <w:tcPr>
            <w:tcW w:w="3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2FE48" w14:textId="77777777" w:rsidR="00356A4F" w:rsidRPr="0064538E" w:rsidRDefault="008B5C85" w:rsidP="008B5C85">
            <w:pPr>
              <w:spacing w:after="0" w:line="100" w:lineRule="atLeast"/>
              <w:rPr>
                <w:rFonts w:ascii="Arial" w:hAnsi="Arial" w:cs="Arial"/>
                <w:sz w:val="24"/>
                <w:szCs w:val="24"/>
              </w:rPr>
            </w:pPr>
            <w:r w:rsidRPr="0064538E">
              <w:rPr>
                <w:rFonts w:ascii="Arial" w:hAnsi="Arial" w:cs="Arial"/>
                <w:sz w:val="24"/>
                <w:szCs w:val="24"/>
              </w:rPr>
              <w:t xml:space="preserve">Applicants with no prior experience or qualifications can be considered if they demonstrate a </w:t>
            </w:r>
            <w:r w:rsidR="00356A4F" w:rsidRPr="0064538E">
              <w:rPr>
                <w:rFonts w:ascii="Arial" w:hAnsi="Arial" w:cs="Arial"/>
                <w:sz w:val="24"/>
                <w:szCs w:val="24"/>
              </w:rPr>
              <w:t>genuine interest to develop their voc</w:t>
            </w:r>
            <w:r w:rsidRPr="0064538E">
              <w:rPr>
                <w:rFonts w:ascii="Arial" w:hAnsi="Arial" w:cs="Arial"/>
                <w:sz w:val="24"/>
                <w:szCs w:val="24"/>
              </w:rPr>
              <w:t>ational skills through training.</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2106F" w14:textId="77777777" w:rsidR="00356A4F" w:rsidRPr="0064538E" w:rsidRDefault="00356A4F">
            <w:pPr>
              <w:spacing w:after="0" w:line="100" w:lineRule="atLeast"/>
              <w:rPr>
                <w:sz w:val="24"/>
                <w:szCs w:val="24"/>
              </w:rPr>
            </w:pPr>
            <w:r w:rsidRPr="0064538E">
              <w:rPr>
                <w:rFonts w:ascii="Arial" w:hAnsi="Arial" w:cs="Arial"/>
                <w:sz w:val="24"/>
                <w:szCs w:val="24"/>
              </w:rPr>
              <w:t xml:space="preserve">S/NVQ </w:t>
            </w:r>
            <w:r w:rsidR="008B5C85" w:rsidRPr="0064538E">
              <w:rPr>
                <w:rFonts w:ascii="Arial" w:hAnsi="Arial" w:cs="Arial"/>
                <w:sz w:val="24"/>
                <w:szCs w:val="24"/>
              </w:rPr>
              <w:t xml:space="preserve">2 </w:t>
            </w:r>
            <w:r w:rsidRPr="0064538E">
              <w:rPr>
                <w:rFonts w:ascii="Arial" w:hAnsi="Arial" w:cs="Arial"/>
                <w:sz w:val="24"/>
                <w:szCs w:val="24"/>
              </w:rPr>
              <w:t>in Care.</w:t>
            </w:r>
          </w:p>
        </w:tc>
      </w:tr>
      <w:tr w:rsidR="00356A4F" w:rsidRPr="000A70E1" w14:paraId="6B44CF76" w14:textId="77777777">
        <w:trPr>
          <w:trHeight w:val="2608"/>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1BAFF" w14:textId="77777777" w:rsidR="00356A4F" w:rsidRPr="0064538E" w:rsidRDefault="00356A4F">
            <w:pPr>
              <w:spacing w:after="0" w:line="100" w:lineRule="atLeast"/>
              <w:rPr>
                <w:rFonts w:ascii="Arial" w:hAnsi="Arial" w:cs="Arial"/>
                <w:sz w:val="24"/>
                <w:szCs w:val="24"/>
              </w:rPr>
            </w:pPr>
            <w:r w:rsidRPr="0064538E">
              <w:rPr>
                <w:rFonts w:ascii="Arial" w:hAnsi="Arial" w:cs="Arial"/>
                <w:b/>
                <w:sz w:val="24"/>
                <w:szCs w:val="24"/>
              </w:rPr>
              <w:t>Skills / Aptitude / Abilities</w:t>
            </w:r>
          </w:p>
        </w:tc>
        <w:tc>
          <w:tcPr>
            <w:tcW w:w="3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FBD99" w14:textId="77777777" w:rsidR="00356A4F" w:rsidRPr="0064538E" w:rsidRDefault="00356A4F">
            <w:pPr>
              <w:spacing w:after="0" w:line="100" w:lineRule="atLeast"/>
              <w:rPr>
                <w:rFonts w:ascii="Arial" w:hAnsi="Arial" w:cs="Arial"/>
                <w:sz w:val="24"/>
                <w:szCs w:val="24"/>
              </w:rPr>
            </w:pPr>
            <w:r w:rsidRPr="0064538E">
              <w:rPr>
                <w:rFonts w:ascii="Arial" w:hAnsi="Arial" w:cs="Arial"/>
                <w:sz w:val="24"/>
                <w:szCs w:val="24"/>
              </w:rPr>
              <w:t>Genuine interest to develop vocational skills.</w:t>
            </w:r>
          </w:p>
          <w:p w14:paraId="78F9853F" w14:textId="77777777" w:rsidR="00356A4F" w:rsidRPr="0064538E" w:rsidRDefault="00356A4F">
            <w:pPr>
              <w:spacing w:after="0" w:line="100" w:lineRule="atLeast"/>
              <w:rPr>
                <w:rFonts w:ascii="Arial" w:hAnsi="Arial" w:cs="Arial"/>
                <w:sz w:val="24"/>
                <w:szCs w:val="24"/>
              </w:rPr>
            </w:pPr>
          </w:p>
          <w:p w14:paraId="1779CCF5" w14:textId="77777777" w:rsidR="00356A4F" w:rsidRPr="0064538E" w:rsidRDefault="00356A4F">
            <w:pPr>
              <w:spacing w:after="0" w:line="100" w:lineRule="atLeast"/>
              <w:rPr>
                <w:rFonts w:ascii="Arial" w:hAnsi="Arial" w:cs="Arial"/>
                <w:sz w:val="24"/>
                <w:szCs w:val="24"/>
              </w:rPr>
            </w:pPr>
            <w:r w:rsidRPr="0064538E">
              <w:rPr>
                <w:rFonts w:ascii="Arial" w:hAnsi="Arial" w:cs="Arial"/>
                <w:sz w:val="24"/>
                <w:szCs w:val="24"/>
              </w:rPr>
              <w:t>Ability to work as part of a team.</w:t>
            </w:r>
          </w:p>
          <w:p w14:paraId="36B88B47" w14:textId="77777777" w:rsidR="00356A4F" w:rsidRPr="0064538E" w:rsidRDefault="00356A4F">
            <w:pPr>
              <w:spacing w:after="0" w:line="100" w:lineRule="atLeast"/>
              <w:rPr>
                <w:rFonts w:ascii="Arial" w:hAnsi="Arial" w:cs="Arial"/>
                <w:sz w:val="24"/>
                <w:szCs w:val="24"/>
              </w:rPr>
            </w:pPr>
          </w:p>
          <w:p w14:paraId="60C3E614" w14:textId="77777777" w:rsidR="00356A4F" w:rsidRPr="0064538E" w:rsidRDefault="003340B3">
            <w:pPr>
              <w:spacing w:after="0" w:line="100" w:lineRule="atLeast"/>
              <w:rPr>
                <w:rFonts w:ascii="Arial" w:hAnsi="Arial" w:cs="Arial"/>
                <w:sz w:val="24"/>
                <w:szCs w:val="24"/>
              </w:rPr>
            </w:pPr>
            <w:r w:rsidRPr="0064538E">
              <w:rPr>
                <w:rFonts w:ascii="Arial" w:hAnsi="Arial" w:cs="Arial"/>
                <w:sz w:val="24"/>
                <w:szCs w:val="24"/>
              </w:rPr>
              <w:t xml:space="preserve">Good </w:t>
            </w:r>
            <w:r w:rsidR="00356A4F" w:rsidRPr="0064538E">
              <w:rPr>
                <w:rFonts w:ascii="Arial" w:hAnsi="Arial" w:cs="Arial"/>
                <w:sz w:val="24"/>
                <w:szCs w:val="24"/>
              </w:rPr>
              <w:t>communication skills.</w:t>
            </w:r>
          </w:p>
          <w:p w14:paraId="565E6B73" w14:textId="77777777" w:rsidR="00356A4F" w:rsidRPr="0064538E" w:rsidRDefault="00356A4F">
            <w:pPr>
              <w:spacing w:after="0" w:line="100" w:lineRule="atLeast"/>
              <w:rPr>
                <w:rFonts w:ascii="Arial" w:hAnsi="Arial" w:cs="Arial"/>
                <w:sz w:val="24"/>
                <w:szCs w:val="24"/>
              </w:rPr>
            </w:pPr>
          </w:p>
          <w:p w14:paraId="7F4D00FA" w14:textId="77777777" w:rsidR="00356A4F" w:rsidRPr="0064538E" w:rsidRDefault="00356A4F">
            <w:pPr>
              <w:spacing w:after="0" w:line="100" w:lineRule="atLeast"/>
              <w:rPr>
                <w:rFonts w:ascii="Arial" w:hAnsi="Arial" w:cs="Arial"/>
                <w:sz w:val="24"/>
                <w:szCs w:val="24"/>
              </w:rPr>
            </w:pPr>
            <w:r w:rsidRPr="0064538E">
              <w:rPr>
                <w:rFonts w:ascii="Arial" w:hAnsi="Arial" w:cs="Arial"/>
                <w:sz w:val="24"/>
                <w:szCs w:val="24"/>
              </w:rPr>
              <w:t>Sound practical skills in personal care and good housekeeping.</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B6DBB" w14:textId="77777777" w:rsidR="00356A4F" w:rsidRPr="0064538E" w:rsidRDefault="006768A6">
            <w:pPr>
              <w:spacing w:after="0" w:line="100" w:lineRule="atLeast"/>
              <w:rPr>
                <w:rFonts w:ascii="Arial" w:hAnsi="Arial" w:cs="Arial"/>
                <w:sz w:val="24"/>
                <w:szCs w:val="24"/>
              </w:rPr>
            </w:pPr>
            <w:r>
              <w:rPr>
                <w:rFonts w:ascii="Arial" w:hAnsi="Arial" w:cs="Arial"/>
                <w:sz w:val="24"/>
                <w:szCs w:val="24"/>
              </w:rPr>
              <w:t>Good</w:t>
            </w:r>
            <w:r w:rsidR="00356A4F" w:rsidRPr="0064538E">
              <w:rPr>
                <w:rFonts w:ascii="Arial" w:hAnsi="Arial" w:cs="Arial"/>
                <w:sz w:val="24"/>
                <w:szCs w:val="24"/>
              </w:rPr>
              <w:t xml:space="preserve"> computer skills.</w:t>
            </w:r>
          </w:p>
          <w:p w14:paraId="451D82F6" w14:textId="77777777" w:rsidR="00F36036" w:rsidRPr="0064538E" w:rsidRDefault="00F36036">
            <w:pPr>
              <w:spacing w:after="0" w:line="100" w:lineRule="atLeast"/>
              <w:rPr>
                <w:rFonts w:ascii="Arial" w:hAnsi="Arial" w:cs="Arial"/>
                <w:sz w:val="24"/>
                <w:szCs w:val="24"/>
              </w:rPr>
            </w:pPr>
          </w:p>
          <w:p w14:paraId="18360404" w14:textId="77777777" w:rsidR="00784A1C" w:rsidRPr="0064538E" w:rsidRDefault="00784A1C">
            <w:pPr>
              <w:spacing w:after="0" w:line="100" w:lineRule="atLeast"/>
              <w:rPr>
                <w:rFonts w:ascii="Arial" w:hAnsi="Arial" w:cs="Arial"/>
                <w:sz w:val="24"/>
                <w:szCs w:val="24"/>
              </w:rPr>
            </w:pPr>
            <w:r w:rsidRPr="0064538E">
              <w:rPr>
                <w:rFonts w:ascii="Arial" w:hAnsi="Arial" w:cs="Arial"/>
                <w:sz w:val="24"/>
                <w:szCs w:val="24"/>
              </w:rPr>
              <w:t>Excellent communication skills.</w:t>
            </w:r>
          </w:p>
        </w:tc>
      </w:tr>
      <w:tr w:rsidR="00356A4F" w:rsidRPr="000A70E1" w14:paraId="77D2E2AB" w14:textId="77777777">
        <w:trPr>
          <w:trHeight w:val="2494"/>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7E30B" w14:textId="77777777" w:rsidR="00356A4F" w:rsidRPr="0064538E" w:rsidRDefault="00356A4F">
            <w:pPr>
              <w:spacing w:after="0" w:line="100" w:lineRule="atLeast"/>
              <w:rPr>
                <w:rFonts w:ascii="Arial" w:hAnsi="Arial" w:cs="Arial"/>
                <w:sz w:val="24"/>
                <w:szCs w:val="24"/>
              </w:rPr>
            </w:pPr>
            <w:r w:rsidRPr="0064538E">
              <w:rPr>
                <w:rFonts w:ascii="Arial" w:hAnsi="Arial" w:cs="Arial"/>
                <w:b/>
                <w:sz w:val="24"/>
                <w:szCs w:val="24"/>
              </w:rPr>
              <w:t>Knowledge</w:t>
            </w:r>
          </w:p>
        </w:tc>
        <w:tc>
          <w:tcPr>
            <w:tcW w:w="3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DFC87" w14:textId="77777777" w:rsidR="00356A4F" w:rsidRPr="0064538E" w:rsidRDefault="00784A1C">
            <w:pPr>
              <w:spacing w:after="0" w:line="100" w:lineRule="atLeast"/>
              <w:rPr>
                <w:rFonts w:ascii="Arial" w:hAnsi="Arial" w:cs="Arial"/>
                <w:sz w:val="24"/>
                <w:szCs w:val="24"/>
              </w:rPr>
            </w:pPr>
            <w:r w:rsidRPr="0064538E">
              <w:rPr>
                <w:rFonts w:ascii="Arial" w:hAnsi="Arial" w:cs="Arial"/>
                <w:sz w:val="24"/>
                <w:szCs w:val="24"/>
              </w:rPr>
              <w:t>Principles and values of good care.</w:t>
            </w:r>
          </w:p>
          <w:p w14:paraId="513DB796" w14:textId="77777777" w:rsidR="00784A1C" w:rsidRPr="0064538E" w:rsidRDefault="00784A1C">
            <w:pPr>
              <w:spacing w:after="0" w:line="100" w:lineRule="atLeast"/>
              <w:rPr>
                <w:rFonts w:ascii="Arial" w:hAnsi="Arial" w:cs="Arial"/>
                <w:sz w:val="24"/>
                <w:szCs w:val="24"/>
              </w:rPr>
            </w:pPr>
          </w:p>
          <w:p w14:paraId="47B8C8BD" w14:textId="77777777" w:rsidR="00784A1C" w:rsidRPr="0064538E" w:rsidRDefault="00784A1C">
            <w:pPr>
              <w:spacing w:after="0" w:line="100" w:lineRule="atLeast"/>
              <w:rPr>
                <w:rFonts w:ascii="Arial" w:hAnsi="Arial" w:cs="Arial"/>
                <w:sz w:val="24"/>
                <w:szCs w:val="24"/>
              </w:rPr>
            </w:pPr>
            <w:r w:rsidRPr="0064538E">
              <w:rPr>
                <w:rFonts w:ascii="Arial" w:hAnsi="Arial" w:cs="Arial"/>
                <w:sz w:val="24"/>
                <w:szCs w:val="24"/>
              </w:rPr>
              <w:t>Simeon Care.</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9CCEF" w14:textId="77777777" w:rsidR="00356A4F" w:rsidRPr="0064538E" w:rsidRDefault="00356A4F">
            <w:pPr>
              <w:spacing w:after="0" w:line="100" w:lineRule="atLeast"/>
              <w:rPr>
                <w:rFonts w:ascii="Arial" w:hAnsi="Arial" w:cs="Arial"/>
                <w:sz w:val="24"/>
                <w:szCs w:val="24"/>
              </w:rPr>
            </w:pPr>
            <w:r w:rsidRPr="0064538E">
              <w:rPr>
                <w:rFonts w:ascii="Arial" w:hAnsi="Arial" w:cs="Arial"/>
                <w:sz w:val="24"/>
                <w:szCs w:val="24"/>
              </w:rPr>
              <w:t>Principles of Care, First Aid, Manual Handling, and Food Hygiene certificates.</w:t>
            </w:r>
          </w:p>
          <w:p w14:paraId="0837B13D" w14:textId="77777777" w:rsidR="00356A4F" w:rsidRPr="0064538E" w:rsidRDefault="00356A4F">
            <w:pPr>
              <w:spacing w:after="0" w:line="100" w:lineRule="atLeast"/>
              <w:rPr>
                <w:rFonts w:ascii="Arial" w:hAnsi="Arial" w:cs="Arial"/>
                <w:sz w:val="24"/>
                <w:szCs w:val="24"/>
              </w:rPr>
            </w:pPr>
          </w:p>
          <w:p w14:paraId="5B971E6A" w14:textId="77777777" w:rsidR="00356A4F" w:rsidRPr="0064538E" w:rsidRDefault="00356A4F">
            <w:pPr>
              <w:spacing w:after="0" w:line="100" w:lineRule="atLeast"/>
              <w:rPr>
                <w:rFonts w:ascii="Arial" w:hAnsi="Arial" w:cs="Arial"/>
                <w:sz w:val="24"/>
                <w:szCs w:val="24"/>
              </w:rPr>
            </w:pPr>
            <w:r w:rsidRPr="0064538E">
              <w:rPr>
                <w:rFonts w:ascii="Arial" w:hAnsi="Arial" w:cs="Arial"/>
                <w:sz w:val="24"/>
                <w:szCs w:val="24"/>
              </w:rPr>
              <w:t>Dementia.</w:t>
            </w:r>
          </w:p>
          <w:p w14:paraId="4F76BD9F" w14:textId="77777777" w:rsidR="00356A4F" w:rsidRPr="0064538E" w:rsidRDefault="00356A4F">
            <w:pPr>
              <w:spacing w:after="0" w:line="100" w:lineRule="atLeast"/>
              <w:rPr>
                <w:rFonts w:ascii="Arial" w:hAnsi="Arial" w:cs="Arial"/>
                <w:sz w:val="24"/>
                <w:szCs w:val="24"/>
              </w:rPr>
            </w:pPr>
          </w:p>
          <w:p w14:paraId="195552EF" w14:textId="77777777" w:rsidR="00356A4F" w:rsidRPr="0064538E" w:rsidRDefault="00356A4F">
            <w:pPr>
              <w:spacing w:after="0" w:line="100" w:lineRule="atLeast"/>
              <w:rPr>
                <w:rFonts w:ascii="Arial" w:hAnsi="Arial" w:cs="Arial"/>
                <w:sz w:val="24"/>
                <w:szCs w:val="24"/>
              </w:rPr>
            </w:pPr>
            <w:r w:rsidRPr="0064538E">
              <w:rPr>
                <w:rFonts w:ascii="Arial" w:hAnsi="Arial" w:cs="Arial"/>
                <w:sz w:val="24"/>
                <w:szCs w:val="24"/>
              </w:rPr>
              <w:t>Older people’s care.</w:t>
            </w:r>
          </w:p>
          <w:p w14:paraId="795B49F3" w14:textId="77777777" w:rsidR="00356A4F" w:rsidRPr="0064538E" w:rsidRDefault="00356A4F">
            <w:pPr>
              <w:spacing w:after="0" w:line="100" w:lineRule="atLeast"/>
              <w:rPr>
                <w:rFonts w:ascii="Arial" w:hAnsi="Arial" w:cs="Arial"/>
                <w:sz w:val="24"/>
                <w:szCs w:val="24"/>
              </w:rPr>
            </w:pPr>
          </w:p>
          <w:p w14:paraId="3E30F925" w14:textId="77777777" w:rsidR="00356A4F" w:rsidRPr="0064538E" w:rsidRDefault="00356A4F">
            <w:pPr>
              <w:spacing w:after="0" w:line="100" w:lineRule="atLeast"/>
              <w:rPr>
                <w:sz w:val="24"/>
                <w:szCs w:val="24"/>
              </w:rPr>
            </w:pPr>
            <w:r w:rsidRPr="0064538E">
              <w:rPr>
                <w:rFonts w:ascii="Arial" w:hAnsi="Arial" w:cs="Arial"/>
                <w:sz w:val="24"/>
                <w:szCs w:val="24"/>
              </w:rPr>
              <w:t>Understanding of Camphill.</w:t>
            </w:r>
          </w:p>
        </w:tc>
      </w:tr>
      <w:tr w:rsidR="00356A4F" w:rsidRPr="000A70E1" w14:paraId="39396876" w14:textId="77777777">
        <w:trPr>
          <w:trHeight w:val="1134"/>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EBF57" w14:textId="77777777" w:rsidR="00356A4F" w:rsidRPr="0064538E" w:rsidRDefault="00356A4F">
            <w:pPr>
              <w:spacing w:after="0" w:line="100" w:lineRule="atLeast"/>
              <w:rPr>
                <w:rFonts w:ascii="Arial" w:hAnsi="Arial" w:cs="Arial"/>
                <w:sz w:val="24"/>
                <w:szCs w:val="24"/>
              </w:rPr>
            </w:pPr>
            <w:r w:rsidRPr="0064538E">
              <w:rPr>
                <w:rFonts w:ascii="Arial" w:hAnsi="Arial" w:cs="Arial"/>
                <w:b/>
                <w:sz w:val="24"/>
                <w:szCs w:val="24"/>
              </w:rPr>
              <w:t>Experience</w:t>
            </w:r>
          </w:p>
        </w:tc>
        <w:tc>
          <w:tcPr>
            <w:tcW w:w="3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F6B50" w14:textId="77777777" w:rsidR="00356A4F" w:rsidRPr="0064538E" w:rsidRDefault="00356A4F">
            <w:pPr>
              <w:spacing w:after="0" w:line="100" w:lineRule="atLeast"/>
              <w:rPr>
                <w:rFonts w:ascii="Arial" w:hAnsi="Arial" w:cs="Arial"/>
                <w:sz w:val="24"/>
                <w:szCs w:val="24"/>
              </w:rPr>
            </w:pPr>
            <w:r w:rsidRPr="0064538E">
              <w:rPr>
                <w:rFonts w:ascii="Arial" w:hAnsi="Arial" w:cs="Arial"/>
                <w:sz w:val="24"/>
                <w:szCs w:val="24"/>
              </w:rPr>
              <w:t>Experience of caring for others.</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49589" w14:textId="77777777" w:rsidR="00356A4F" w:rsidRPr="0064538E" w:rsidRDefault="00356A4F">
            <w:pPr>
              <w:spacing w:after="0" w:line="100" w:lineRule="atLeast"/>
              <w:rPr>
                <w:sz w:val="24"/>
                <w:szCs w:val="24"/>
              </w:rPr>
            </w:pPr>
            <w:r w:rsidRPr="0064538E">
              <w:rPr>
                <w:rFonts w:ascii="Arial" w:hAnsi="Arial" w:cs="Arial"/>
                <w:sz w:val="24"/>
                <w:szCs w:val="24"/>
              </w:rPr>
              <w:t>Experience of care of older people.</w:t>
            </w:r>
          </w:p>
        </w:tc>
      </w:tr>
      <w:tr w:rsidR="00356A4F" w:rsidRPr="000A70E1" w14:paraId="07004118" w14:textId="77777777">
        <w:trPr>
          <w:trHeight w:val="2324"/>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9397A" w14:textId="77777777" w:rsidR="00356A4F" w:rsidRPr="0064538E" w:rsidRDefault="00356A4F">
            <w:pPr>
              <w:spacing w:after="0" w:line="100" w:lineRule="atLeast"/>
              <w:rPr>
                <w:rFonts w:ascii="Arial" w:hAnsi="Arial" w:cs="Arial"/>
                <w:sz w:val="24"/>
                <w:szCs w:val="24"/>
              </w:rPr>
            </w:pPr>
            <w:r w:rsidRPr="0064538E">
              <w:rPr>
                <w:rFonts w:ascii="Arial" w:hAnsi="Arial" w:cs="Arial"/>
                <w:b/>
                <w:sz w:val="24"/>
                <w:szCs w:val="24"/>
              </w:rPr>
              <w:t>Personal Attributes</w:t>
            </w:r>
          </w:p>
        </w:tc>
        <w:tc>
          <w:tcPr>
            <w:tcW w:w="3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EE984" w14:textId="77777777" w:rsidR="00356A4F" w:rsidRPr="0064538E" w:rsidRDefault="00356A4F">
            <w:pPr>
              <w:spacing w:after="0" w:line="100" w:lineRule="atLeast"/>
              <w:rPr>
                <w:rFonts w:ascii="Arial" w:hAnsi="Arial" w:cs="Arial"/>
                <w:sz w:val="24"/>
                <w:szCs w:val="24"/>
              </w:rPr>
            </w:pPr>
            <w:r w:rsidRPr="0064538E">
              <w:rPr>
                <w:rFonts w:ascii="Arial" w:hAnsi="Arial" w:cs="Arial"/>
                <w:sz w:val="24"/>
                <w:szCs w:val="24"/>
              </w:rPr>
              <w:t>A compassionate, empathetic and caring nature.</w:t>
            </w:r>
          </w:p>
          <w:p w14:paraId="59E151E1" w14:textId="77777777" w:rsidR="00356A4F" w:rsidRPr="0064538E" w:rsidRDefault="00356A4F">
            <w:pPr>
              <w:spacing w:after="0" w:line="100" w:lineRule="atLeast"/>
              <w:rPr>
                <w:rFonts w:ascii="Arial" w:hAnsi="Arial" w:cs="Arial"/>
                <w:sz w:val="24"/>
                <w:szCs w:val="24"/>
              </w:rPr>
            </w:pPr>
          </w:p>
          <w:p w14:paraId="340F1847" w14:textId="77777777" w:rsidR="00356A4F" w:rsidRPr="0064538E" w:rsidRDefault="00356A4F">
            <w:pPr>
              <w:spacing w:after="0" w:line="100" w:lineRule="atLeast"/>
              <w:rPr>
                <w:rFonts w:ascii="Arial" w:hAnsi="Arial" w:cs="Arial"/>
                <w:sz w:val="24"/>
                <w:szCs w:val="24"/>
              </w:rPr>
            </w:pPr>
            <w:r w:rsidRPr="0064538E">
              <w:rPr>
                <w:rFonts w:ascii="Arial" w:hAnsi="Arial" w:cs="Arial"/>
                <w:sz w:val="24"/>
                <w:szCs w:val="24"/>
              </w:rPr>
              <w:t xml:space="preserve">Treats others with courtesy and respect </w:t>
            </w:r>
            <w:proofErr w:type="gramStart"/>
            <w:r w:rsidRPr="0064538E">
              <w:rPr>
                <w:rFonts w:ascii="Arial" w:hAnsi="Arial" w:cs="Arial"/>
                <w:sz w:val="24"/>
                <w:szCs w:val="24"/>
              </w:rPr>
              <w:t>at all times</w:t>
            </w:r>
            <w:proofErr w:type="gramEnd"/>
            <w:r w:rsidRPr="0064538E">
              <w:rPr>
                <w:rFonts w:ascii="Arial" w:hAnsi="Arial" w:cs="Arial"/>
                <w:sz w:val="24"/>
                <w:szCs w:val="24"/>
              </w:rPr>
              <w:t>.</w:t>
            </w:r>
          </w:p>
          <w:p w14:paraId="42233914" w14:textId="77777777" w:rsidR="00356A4F" w:rsidRPr="0064538E" w:rsidRDefault="00356A4F">
            <w:pPr>
              <w:spacing w:after="0" w:line="100" w:lineRule="atLeast"/>
              <w:rPr>
                <w:rFonts w:ascii="Arial" w:hAnsi="Arial" w:cs="Arial"/>
                <w:sz w:val="24"/>
                <w:szCs w:val="24"/>
              </w:rPr>
            </w:pPr>
          </w:p>
          <w:p w14:paraId="5C519393" w14:textId="77777777" w:rsidR="00356A4F" w:rsidRPr="0064538E" w:rsidRDefault="00356A4F">
            <w:pPr>
              <w:spacing w:after="0" w:line="100" w:lineRule="atLeast"/>
              <w:rPr>
                <w:rFonts w:ascii="Arial" w:hAnsi="Arial" w:cs="Arial"/>
                <w:sz w:val="24"/>
                <w:szCs w:val="24"/>
              </w:rPr>
            </w:pPr>
            <w:r w:rsidRPr="0064538E">
              <w:rPr>
                <w:rFonts w:ascii="Arial" w:hAnsi="Arial" w:cs="Arial"/>
                <w:sz w:val="24"/>
                <w:szCs w:val="24"/>
              </w:rPr>
              <w:t>Able to inspire the residents and care team’s trust in you.</w:t>
            </w: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74A0A" w14:textId="77777777" w:rsidR="00356A4F" w:rsidRPr="0064538E" w:rsidRDefault="003C70C1">
            <w:pPr>
              <w:spacing w:after="0" w:line="100" w:lineRule="atLeast"/>
              <w:rPr>
                <w:rFonts w:ascii="Arial" w:hAnsi="Arial" w:cs="Arial"/>
                <w:sz w:val="24"/>
                <w:szCs w:val="24"/>
              </w:rPr>
            </w:pPr>
            <w:r w:rsidRPr="0064538E">
              <w:rPr>
                <w:rFonts w:ascii="Arial" w:hAnsi="Arial" w:cs="Arial"/>
                <w:sz w:val="24"/>
                <w:szCs w:val="24"/>
              </w:rPr>
              <w:t>Leadership qualities.</w:t>
            </w:r>
          </w:p>
        </w:tc>
      </w:tr>
      <w:tr w:rsidR="00356A4F" w:rsidRPr="000A70E1" w14:paraId="6431A428" w14:textId="77777777">
        <w:trPr>
          <w:trHeight w:val="1417"/>
        </w:trPr>
        <w:tc>
          <w:tcPr>
            <w:tcW w:w="1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DF8EE" w14:textId="77777777" w:rsidR="00356A4F" w:rsidRPr="0064538E" w:rsidRDefault="00356A4F">
            <w:pPr>
              <w:spacing w:after="0" w:line="100" w:lineRule="atLeast"/>
              <w:rPr>
                <w:rFonts w:ascii="Arial" w:hAnsi="Arial" w:cs="Arial"/>
                <w:sz w:val="24"/>
                <w:szCs w:val="24"/>
              </w:rPr>
            </w:pPr>
            <w:r w:rsidRPr="0064538E">
              <w:rPr>
                <w:rFonts w:ascii="Arial" w:hAnsi="Arial" w:cs="Arial"/>
                <w:b/>
                <w:sz w:val="24"/>
                <w:szCs w:val="24"/>
              </w:rPr>
              <w:t>Special circumstances of role</w:t>
            </w:r>
          </w:p>
        </w:tc>
        <w:tc>
          <w:tcPr>
            <w:tcW w:w="36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399AE" w14:textId="77777777" w:rsidR="00356A4F" w:rsidRPr="0064538E" w:rsidRDefault="00356A4F">
            <w:pPr>
              <w:spacing w:after="0" w:line="100" w:lineRule="atLeast"/>
              <w:rPr>
                <w:rFonts w:ascii="Arial" w:hAnsi="Arial" w:cs="Arial"/>
                <w:sz w:val="24"/>
                <w:szCs w:val="24"/>
              </w:rPr>
            </w:pPr>
          </w:p>
        </w:tc>
        <w:tc>
          <w:tcPr>
            <w:tcW w:w="3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B6C2C" w14:textId="77777777" w:rsidR="00356A4F" w:rsidRPr="0064538E" w:rsidRDefault="00356A4F">
            <w:pPr>
              <w:spacing w:after="0" w:line="100" w:lineRule="atLeast"/>
              <w:rPr>
                <w:rFonts w:ascii="Arial" w:hAnsi="Arial" w:cs="Arial"/>
                <w:sz w:val="24"/>
                <w:szCs w:val="24"/>
              </w:rPr>
            </w:pPr>
          </w:p>
        </w:tc>
      </w:tr>
    </w:tbl>
    <w:p w14:paraId="5F737A01" w14:textId="77777777" w:rsidR="00356A4F" w:rsidRPr="0064538E" w:rsidRDefault="00356A4F">
      <w:pPr>
        <w:spacing w:after="0" w:line="100" w:lineRule="atLeast"/>
        <w:jc w:val="both"/>
        <w:rPr>
          <w:sz w:val="24"/>
          <w:szCs w:val="24"/>
        </w:rPr>
      </w:pPr>
    </w:p>
    <w:sectPr w:rsidR="00356A4F" w:rsidRPr="0064538E" w:rsidSect="0057245B">
      <w:footerReference w:type="default" r:id="rId9"/>
      <w:pgSz w:w="11906" w:h="16838"/>
      <w:pgMar w:top="1134" w:right="1304" w:bottom="1134" w:left="1304" w:header="567" w:footer="567"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1609E" w14:textId="77777777" w:rsidR="00A25D62" w:rsidRDefault="00A25D62">
      <w:pPr>
        <w:spacing w:after="0" w:line="240" w:lineRule="auto"/>
      </w:pPr>
      <w:r>
        <w:separator/>
      </w:r>
    </w:p>
  </w:endnote>
  <w:endnote w:type="continuationSeparator" w:id="0">
    <w:p w14:paraId="43979AD4" w14:textId="77777777" w:rsidR="00A25D62" w:rsidRDefault="00A25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85014" w14:textId="30759CEB" w:rsidR="00356A4F" w:rsidRDefault="007503BF" w:rsidP="0064538E">
    <w:pPr>
      <w:pStyle w:val="Footer"/>
    </w:pPr>
    <w:r>
      <w:rPr>
        <w:rFonts w:ascii="Arial" w:hAnsi="Arial" w:cs="Arial"/>
        <w:sz w:val="20"/>
        <w:szCs w:val="20"/>
      </w:rPr>
      <w:t>Care&amp;SupportWorker</w:t>
    </w:r>
    <w:r w:rsidR="000A70E1">
      <w:rPr>
        <w:rFonts w:ascii="Arial" w:hAnsi="Arial" w:cs="Arial"/>
        <w:sz w:val="20"/>
        <w:szCs w:val="20"/>
      </w:rPr>
      <w:t>JD_</w:t>
    </w:r>
    <w:r w:rsidR="00311062">
      <w:rPr>
        <w:rFonts w:ascii="Arial" w:hAnsi="Arial" w:cs="Arial"/>
        <w:sz w:val="20"/>
        <w:szCs w:val="20"/>
      </w:rPr>
      <w:t>Apr202</w:t>
    </w:r>
    <w:r w:rsidR="00975505">
      <w:rPr>
        <w:rFonts w:ascii="Arial" w:hAnsi="Arial" w:cs="Arial"/>
        <w:sz w:val="20"/>
        <w:szCs w:val="20"/>
      </w:rPr>
      <w:t>2</w:t>
    </w:r>
    <w:r w:rsidR="000A70E1">
      <w:rPr>
        <w:rFonts w:ascii="Arial" w:hAnsi="Arial" w:cs="Arial"/>
        <w:sz w:val="20"/>
        <w:szCs w:val="20"/>
      </w:rPr>
      <w:tab/>
    </w:r>
    <w:r w:rsidR="000A70E1">
      <w:rPr>
        <w:rFonts w:ascii="Arial" w:hAnsi="Arial" w:cs="Arial"/>
        <w:sz w:val="20"/>
        <w:szCs w:val="20"/>
      </w:rPr>
      <w:tab/>
    </w:r>
    <w:r w:rsidR="00356A4F" w:rsidRPr="00F11397">
      <w:rPr>
        <w:rFonts w:ascii="Arial" w:hAnsi="Arial" w:cs="Arial"/>
        <w:sz w:val="20"/>
        <w:szCs w:val="20"/>
      </w:rPr>
      <w:fldChar w:fldCharType="begin"/>
    </w:r>
    <w:r w:rsidR="00356A4F" w:rsidRPr="00F11397">
      <w:rPr>
        <w:rFonts w:ascii="Arial" w:hAnsi="Arial" w:cs="Arial"/>
        <w:sz w:val="20"/>
        <w:szCs w:val="20"/>
      </w:rPr>
      <w:instrText xml:space="preserve"> PAGE </w:instrText>
    </w:r>
    <w:r w:rsidR="00356A4F" w:rsidRPr="00F11397">
      <w:rPr>
        <w:rFonts w:ascii="Arial" w:hAnsi="Arial" w:cs="Arial"/>
        <w:sz w:val="20"/>
        <w:szCs w:val="20"/>
      </w:rPr>
      <w:fldChar w:fldCharType="separate"/>
    </w:r>
    <w:r w:rsidR="006768A6">
      <w:rPr>
        <w:rFonts w:ascii="Arial" w:hAnsi="Arial" w:cs="Arial"/>
        <w:noProof/>
        <w:sz w:val="20"/>
        <w:szCs w:val="20"/>
      </w:rPr>
      <w:t>2</w:t>
    </w:r>
    <w:r w:rsidR="00356A4F" w:rsidRPr="00F11397">
      <w:rPr>
        <w:rFonts w:ascii="Arial" w:hAnsi="Arial" w:cs="Arial"/>
        <w:sz w:val="20"/>
        <w:szCs w:val="20"/>
      </w:rPr>
      <w:fldChar w:fldCharType="end"/>
    </w:r>
    <w:r w:rsidR="00356A4F" w:rsidRPr="00F11397">
      <w:rPr>
        <w:rFonts w:ascii="Arial" w:hAnsi="Arial" w:cs="Arial"/>
        <w:sz w:val="20"/>
        <w:szCs w:val="20"/>
      </w:rPr>
      <w:t xml:space="preserve"> of </w:t>
    </w:r>
    <w:r w:rsidR="00F11397" w:rsidRPr="00F11397">
      <w:rPr>
        <w:rFonts w:ascii="Arial" w:hAnsi="Arial" w:cs="Arial"/>
        <w:sz w:val="20"/>
        <w:szCs w:val="20"/>
      </w:rPr>
      <w:fldChar w:fldCharType="begin"/>
    </w:r>
    <w:r w:rsidR="00F11397" w:rsidRPr="00F11397">
      <w:rPr>
        <w:rFonts w:ascii="Arial" w:hAnsi="Arial" w:cs="Arial"/>
        <w:sz w:val="20"/>
        <w:szCs w:val="20"/>
      </w:rPr>
      <w:instrText xml:space="preserve"> NUMPAGES </w:instrText>
    </w:r>
    <w:r w:rsidR="00F11397" w:rsidRPr="00F11397">
      <w:rPr>
        <w:rFonts w:ascii="Arial" w:hAnsi="Arial" w:cs="Arial"/>
        <w:sz w:val="20"/>
        <w:szCs w:val="20"/>
      </w:rPr>
      <w:fldChar w:fldCharType="separate"/>
    </w:r>
    <w:r w:rsidR="006768A6">
      <w:rPr>
        <w:rFonts w:ascii="Arial" w:hAnsi="Arial" w:cs="Arial"/>
        <w:noProof/>
        <w:sz w:val="20"/>
        <w:szCs w:val="20"/>
      </w:rPr>
      <w:t>3</w:t>
    </w:r>
    <w:r w:rsidR="00F11397" w:rsidRPr="00F11397">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4AE71" w14:textId="77777777" w:rsidR="00A25D62" w:rsidRDefault="00A25D62">
      <w:pPr>
        <w:spacing w:after="0" w:line="240" w:lineRule="auto"/>
      </w:pPr>
      <w:r>
        <w:separator/>
      </w:r>
    </w:p>
  </w:footnote>
  <w:footnote w:type="continuationSeparator" w:id="0">
    <w:p w14:paraId="594BD18F" w14:textId="77777777" w:rsidR="00A25D62" w:rsidRDefault="00A25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1436"/>
        </w:tabs>
        <w:ind w:left="1436" w:hanging="360"/>
      </w:pPr>
      <w:rPr>
        <w:rFonts w:ascii="Symbol" w:hAnsi="Symbol" w:cs="OpenSymbol"/>
      </w:rPr>
    </w:lvl>
    <w:lvl w:ilvl="1">
      <w:start w:val="1"/>
      <w:numFmt w:val="bullet"/>
      <w:lvlText w:val="◦"/>
      <w:lvlJc w:val="left"/>
      <w:pPr>
        <w:tabs>
          <w:tab w:val="num" w:pos="1796"/>
        </w:tabs>
        <w:ind w:left="1796" w:hanging="360"/>
      </w:pPr>
      <w:rPr>
        <w:rFonts w:ascii="OpenSymbol" w:hAnsi="OpenSymbol" w:cs="OpenSymbol"/>
      </w:rPr>
    </w:lvl>
    <w:lvl w:ilvl="2">
      <w:start w:val="1"/>
      <w:numFmt w:val="bullet"/>
      <w:lvlText w:val="▪"/>
      <w:lvlJc w:val="left"/>
      <w:pPr>
        <w:tabs>
          <w:tab w:val="num" w:pos="2156"/>
        </w:tabs>
        <w:ind w:left="2156" w:hanging="360"/>
      </w:pPr>
      <w:rPr>
        <w:rFonts w:ascii="OpenSymbol" w:hAnsi="OpenSymbol" w:cs="OpenSymbol"/>
      </w:rPr>
    </w:lvl>
    <w:lvl w:ilvl="3">
      <w:start w:val="1"/>
      <w:numFmt w:val="bullet"/>
      <w:lvlText w:val=""/>
      <w:lvlJc w:val="left"/>
      <w:pPr>
        <w:tabs>
          <w:tab w:val="num" w:pos="2516"/>
        </w:tabs>
        <w:ind w:left="2516" w:hanging="360"/>
      </w:pPr>
      <w:rPr>
        <w:rFonts w:ascii="Symbol" w:hAnsi="Symbol" w:cs="OpenSymbol"/>
      </w:rPr>
    </w:lvl>
    <w:lvl w:ilvl="4">
      <w:start w:val="1"/>
      <w:numFmt w:val="bullet"/>
      <w:lvlText w:val="◦"/>
      <w:lvlJc w:val="left"/>
      <w:pPr>
        <w:tabs>
          <w:tab w:val="num" w:pos="2876"/>
        </w:tabs>
        <w:ind w:left="2876" w:hanging="360"/>
      </w:pPr>
      <w:rPr>
        <w:rFonts w:ascii="OpenSymbol" w:hAnsi="OpenSymbol" w:cs="OpenSymbol"/>
      </w:rPr>
    </w:lvl>
    <w:lvl w:ilvl="5">
      <w:start w:val="1"/>
      <w:numFmt w:val="bullet"/>
      <w:lvlText w:val="▪"/>
      <w:lvlJc w:val="left"/>
      <w:pPr>
        <w:tabs>
          <w:tab w:val="num" w:pos="3236"/>
        </w:tabs>
        <w:ind w:left="3236" w:hanging="360"/>
      </w:pPr>
      <w:rPr>
        <w:rFonts w:ascii="OpenSymbol" w:hAnsi="OpenSymbol" w:cs="OpenSymbol"/>
      </w:rPr>
    </w:lvl>
    <w:lvl w:ilvl="6">
      <w:start w:val="1"/>
      <w:numFmt w:val="bullet"/>
      <w:lvlText w:val=""/>
      <w:lvlJc w:val="left"/>
      <w:pPr>
        <w:tabs>
          <w:tab w:val="num" w:pos="3596"/>
        </w:tabs>
        <w:ind w:left="3596" w:hanging="360"/>
      </w:pPr>
      <w:rPr>
        <w:rFonts w:ascii="Symbol" w:hAnsi="Symbol" w:cs="OpenSymbol"/>
      </w:rPr>
    </w:lvl>
    <w:lvl w:ilvl="7">
      <w:start w:val="1"/>
      <w:numFmt w:val="bullet"/>
      <w:lvlText w:val="◦"/>
      <w:lvlJc w:val="left"/>
      <w:pPr>
        <w:tabs>
          <w:tab w:val="num" w:pos="3956"/>
        </w:tabs>
        <w:ind w:left="3956" w:hanging="360"/>
      </w:pPr>
      <w:rPr>
        <w:rFonts w:ascii="OpenSymbol" w:hAnsi="OpenSymbol" w:cs="OpenSymbol"/>
      </w:rPr>
    </w:lvl>
    <w:lvl w:ilvl="8">
      <w:start w:val="1"/>
      <w:numFmt w:val="bullet"/>
      <w:lvlText w:val="▪"/>
      <w:lvlJc w:val="left"/>
      <w:pPr>
        <w:tabs>
          <w:tab w:val="num" w:pos="4316"/>
        </w:tabs>
        <w:ind w:left="4316"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1048"/>
        </w:tabs>
        <w:ind w:left="-1048" w:hanging="360"/>
      </w:pPr>
      <w:rPr>
        <w:rFonts w:ascii="Symbol" w:hAnsi="Symbol" w:cs="OpenSymbol"/>
      </w:rPr>
    </w:lvl>
    <w:lvl w:ilvl="1">
      <w:start w:val="1"/>
      <w:numFmt w:val="bullet"/>
      <w:lvlText w:val="◦"/>
      <w:lvlJc w:val="left"/>
      <w:pPr>
        <w:tabs>
          <w:tab w:val="num" w:pos="-688"/>
        </w:tabs>
        <w:ind w:left="-688" w:hanging="360"/>
      </w:pPr>
      <w:rPr>
        <w:rFonts w:ascii="OpenSymbol" w:hAnsi="OpenSymbol" w:cs="OpenSymbol"/>
      </w:rPr>
    </w:lvl>
    <w:lvl w:ilvl="2">
      <w:start w:val="1"/>
      <w:numFmt w:val="bullet"/>
      <w:lvlText w:val="▪"/>
      <w:lvlJc w:val="left"/>
      <w:pPr>
        <w:tabs>
          <w:tab w:val="num" w:pos="-328"/>
        </w:tabs>
        <w:ind w:left="-328" w:hanging="360"/>
      </w:pPr>
      <w:rPr>
        <w:rFonts w:ascii="OpenSymbol" w:hAnsi="OpenSymbol" w:cs="OpenSymbol"/>
      </w:rPr>
    </w:lvl>
    <w:lvl w:ilvl="3">
      <w:start w:val="1"/>
      <w:numFmt w:val="bullet"/>
      <w:lvlText w:val=""/>
      <w:lvlJc w:val="left"/>
      <w:pPr>
        <w:tabs>
          <w:tab w:val="num" w:pos="32"/>
        </w:tabs>
        <w:ind w:left="32" w:hanging="360"/>
      </w:pPr>
      <w:rPr>
        <w:rFonts w:ascii="Symbol" w:hAnsi="Symbol" w:cs="OpenSymbol"/>
      </w:rPr>
    </w:lvl>
    <w:lvl w:ilvl="4">
      <w:start w:val="1"/>
      <w:numFmt w:val="bullet"/>
      <w:lvlText w:val="◦"/>
      <w:lvlJc w:val="left"/>
      <w:pPr>
        <w:tabs>
          <w:tab w:val="num" w:pos="392"/>
        </w:tabs>
        <w:ind w:left="392" w:hanging="360"/>
      </w:pPr>
      <w:rPr>
        <w:rFonts w:ascii="OpenSymbol" w:hAnsi="OpenSymbol" w:cs="OpenSymbol"/>
      </w:rPr>
    </w:lvl>
    <w:lvl w:ilvl="5">
      <w:start w:val="1"/>
      <w:numFmt w:val="bullet"/>
      <w:lvlText w:val="▪"/>
      <w:lvlJc w:val="left"/>
      <w:pPr>
        <w:tabs>
          <w:tab w:val="num" w:pos="752"/>
        </w:tabs>
        <w:ind w:left="752" w:hanging="360"/>
      </w:pPr>
      <w:rPr>
        <w:rFonts w:ascii="OpenSymbol" w:hAnsi="OpenSymbol" w:cs="OpenSymbol"/>
      </w:rPr>
    </w:lvl>
    <w:lvl w:ilvl="6">
      <w:start w:val="1"/>
      <w:numFmt w:val="bullet"/>
      <w:lvlText w:val=""/>
      <w:lvlJc w:val="left"/>
      <w:pPr>
        <w:tabs>
          <w:tab w:val="num" w:pos="1112"/>
        </w:tabs>
        <w:ind w:left="1112" w:hanging="360"/>
      </w:pPr>
      <w:rPr>
        <w:rFonts w:ascii="Symbol" w:hAnsi="Symbol" w:cs="OpenSymbol"/>
      </w:rPr>
    </w:lvl>
    <w:lvl w:ilvl="7">
      <w:start w:val="1"/>
      <w:numFmt w:val="bullet"/>
      <w:lvlText w:val="◦"/>
      <w:lvlJc w:val="left"/>
      <w:pPr>
        <w:tabs>
          <w:tab w:val="num" w:pos="1472"/>
        </w:tabs>
        <w:ind w:left="1472" w:hanging="360"/>
      </w:pPr>
      <w:rPr>
        <w:rFonts w:ascii="OpenSymbol" w:hAnsi="OpenSymbol" w:cs="OpenSymbol"/>
      </w:rPr>
    </w:lvl>
    <w:lvl w:ilvl="8">
      <w:start w:val="1"/>
      <w:numFmt w:val="bullet"/>
      <w:lvlText w:val="▪"/>
      <w:lvlJc w:val="left"/>
      <w:pPr>
        <w:tabs>
          <w:tab w:val="num" w:pos="1832"/>
        </w:tabs>
        <w:ind w:left="1832" w:hanging="360"/>
      </w:pPr>
      <w:rPr>
        <w:rFonts w:ascii="OpenSymbol" w:hAnsi="OpenSymbol" w:cs="OpenSymbol"/>
      </w:rPr>
    </w:lvl>
  </w:abstractNum>
  <w:abstractNum w:abstractNumId="3" w15:restartNumberingAfterBreak="0">
    <w:nsid w:val="00000004"/>
    <w:multiLevelType w:val="multilevel"/>
    <w:tmpl w:val="00000004"/>
    <w:lvl w:ilvl="0">
      <w:start w:val="1"/>
      <w:numFmt w:val="bullet"/>
      <w:lvlText w:val=""/>
      <w:lvlJc w:val="left"/>
      <w:pPr>
        <w:tabs>
          <w:tab w:val="num" w:pos="858"/>
        </w:tabs>
        <w:ind w:left="858" w:hanging="360"/>
      </w:pPr>
      <w:rPr>
        <w:rFonts w:ascii="Symbol" w:hAnsi="Symbol" w:cs="OpenSymbol"/>
      </w:rPr>
    </w:lvl>
    <w:lvl w:ilvl="1">
      <w:start w:val="1"/>
      <w:numFmt w:val="bullet"/>
      <w:lvlText w:val="◦"/>
      <w:lvlJc w:val="left"/>
      <w:pPr>
        <w:tabs>
          <w:tab w:val="num" w:pos="1218"/>
        </w:tabs>
        <w:ind w:left="1218" w:hanging="360"/>
      </w:pPr>
      <w:rPr>
        <w:rFonts w:ascii="OpenSymbol" w:hAnsi="OpenSymbol" w:cs="OpenSymbol"/>
      </w:rPr>
    </w:lvl>
    <w:lvl w:ilvl="2">
      <w:start w:val="1"/>
      <w:numFmt w:val="bullet"/>
      <w:lvlText w:val="▪"/>
      <w:lvlJc w:val="left"/>
      <w:pPr>
        <w:tabs>
          <w:tab w:val="num" w:pos="1578"/>
        </w:tabs>
        <w:ind w:left="1578" w:hanging="360"/>
      </w:pPr>
      <w:rPr>
        <w:rFonts w:ascii="OpenSymbol" w:hAnsi="OpenSymbol" w:cs="OpenSymbol"/>
      </w:rPr>
    </w:lvl>
    <w:lvl w:ilvl="3">
      <w:start w:val="1"/>
      <w:numFmt w:val="bullet"/>
      <w:lvlText w:val=""/>
      <w:lvlJc w:val="left"/>
      <w:pPr>
        <w:tabs>
          <w:tab w:val="num" w:pos="1938"/>
        </w:tabs>
        <w:ind w:left="1938" w:hanging="360"/>
      </w:pPr>
      <w:rPr>
        <w:rFonts w:ascii="Symbol" w:hAnsi="Symbol" w:cs="OpenSymbol"/>
      </w:rPr>
    </w:lvl>
    <w:lvl w:ilvl="4">
      <w:start w:val="1"/>
      <w:numFmt w:val="bullet"/>
      <w:lvlText w:val="◦"/>
      <w:lvlJc w:val="left"/>
      <w:pPr>
        <w:tabs>
          <w:tab w:val="num" w:pos="2298"/>
        </w:tabs>
        <w:ind w:left="2298" w:hanging="360"/>
      </w:pPr>
      <w:rPr>
        <w:rFonts w:ascii="OpenSymbol" w:hAnsi="OpenSymbol" w:cs="OpenSymbol"/>
      </w:rPr>
    </w:lvl>
    <w:lvl w:ilvl="5">
      <w:start w:val="1"/>
      <w:numFmt w:val="bullet"/>
      <w:lvlText w:val="▪"/>
      <w:lvlJc w:val="left"/>
      <w:pPr>
        <w:tabs>
          <w:tab w:val="num" w:pos="2658"/>
        </w:tabs>
        <w:ind w:left="2658" w:hanging="360"/>
      </w:pPr>
      <w:rPr>
        <w:rFonts w:ascii="OpenSymbol" w:hAnsi="OpenSymbol" w:cs="OpenSymbol"/>
      </w:rPr>
    </w:lvl>
    <w:lvl w:ilvl="6">
      <w:start w:val="1"/>
      <w:numFmt w:val="bullet"/>
      <w:lvlText w:val=""/>
      <w:lvlJc w:val="left"/>
      <w:pPr>
        <w:tabs>
          <w:tab w:val="num" w:pos="3018"/>
        </w:tabs>
        <w:ind w:left="3018" w:hanging="360"/>
      </w:pPr>
      <w:rPr>
        <w:rFonts w:ascii="Symbol" w:hAnsi="Symbol" w:cs="OpenSymbol"/>
      </w:rPr>
    </w:lvl>
    <w:lvl w:ilvl="7">
      <w:start w:val="1"/>
      <w:numFmt w:val="bullet"/>
      <w:lvlText w:val="◦"/>
      <w:lvlJc w:val="left"/>
      <w:pPr>
        <w:tabs>
          <w:tab w:val="num" w:pos="3378"/>
        </w:tabs>
        <w:ind w:left="3378" w:hanging="360"/>
      </w:pPr>
      <w:rPr>
        <w:rFonts w:ascii="OpenSymbol" w:hAnsi="OpenSymbol" w:cs="OpenSymbol"/>
      </w:rPr>
    </w:lvl>
    <w:lvl w:ilvl="8">
      <w:start w:val="1"/>
      <w:numFmt w:val="bullet"/>
      <w:lvlText w:val="▪"/>
      <w:lvlJc w:val="left"/>
      <w:pPr>
        <w:tabs>
          <w:tab w:val="num" w:pos="3738"/>
        </w:tabs>
        <w:ind w:left="3738" w:hanging="360"/>
      </w:pPr>
      <w:rPr>
        <w:rFonts w:ascii="OpenSymbol" w:hAnsi="OpenSymbol" w:cs="OpenSymbol"/>
      </w:r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1C970112"/>
    <w:multiLevelType w:val="hybridMultilevel"/>
    <w:tmpl w:val="7FEAA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C1B4E"/>
    <w:multiLevelType w:val="hybridMultilevel"/>
    <w:tmpl w:val="326811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8BA0956"/>
    <w:multiLevelType w:val="hybridMultilevel"/>
    <w:tmpl w:val="CD4ED2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9F6CCE"/>
    <w:multiLevelType w:val="hybridMultilevel"/>
    <w:tmpl w:val="BCF0ED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0B611B0"/>
    <w:multiLevelType w:val="hybridMultilevel"/>
    <w:tmpl w:val="86C82718"/>
    <w:lvl w:ilvl="0" w:tplc="08090001">
      <w:start w:val="1"/>
      <w:numFmt w:val="bullet"/>
      <w:lvlText w:val=""/>
      <w:lvlJc w:val="left"/>
      <w:pPr>
        <w:ind w:left="1342" w:hanging="360"/>
      </w:pPr>
      <w:rPr>
        <w:rFonts w:ascii="Symbol" w:hAnsi="Symbol" w:hint="default"/>
      </w:rPr>
    </w:lvl>
    <w:lvl w:ilvl="1" w:tplc="08090003" w:tentative="1">
      <w:start w:val="1"/>
      <w:numFmt w:val="bullet"/>
      <w:lvlText w:val="o"/>
      <w:lvlJc w:val="left"/>
      <w:pPr>
        <w:ind w:left="2062" w:hanging="360"/>
      </w:pPr>
      <w:rPr>
        <w:rFonts w:ascii="Courier New" w:hAnsi="Courier New" w:cs="Courier New" w:hint="default"/>
      </w:rPr>
    </w:lvl>
    <w:lvl w:ilvl="2" w:tplc="08090005" w:tentative="1">
      <w:start w:val="1"/>
      <w:numFmt w:val="bullet"/>
      <w:lvlText w:val=""/>
      <w:lvlJc w:val="left"/>
      <w:pPr>
        <w:ind w:left="2782" w:hanging="360"/>
      </w:pPr>
      <w:rPr>
        <w:rFonts w:ascii="Wingdings" w:hAnsi="Wingdings" w:hint="default"/>
      </w:rPr>
    </w:lvl>
    <w:lvl w:ilvl="3" w:tplc="08090001" w:tentative="1">
      <w:start w:val="1"/>
      <w:numFmt w:val="bullet"/>
      <w:lvlText w:val=""/>
      <w:lvlJc w:val="left"/>
      <w:pPr>
        <w:ind w:left="3502" w:hanging="360"/>
      </w:pPr>
      <w:rPr>
        <w:rFonts w:ascii="Symbol" w:hAnsi="Symbol" w:hint="default"/>
      </w:rPr>
    </w:lvl>
    <w:lvl w:ilvl="4" w:tplc="08090003" w:tentative="1">
      <w:start w:val="1"/>
      <w:numFmt w:val="bullet"/>
      <w:lvlText w:val="o"/>
      <w:lvlJc w:val="left"/>
      <w:pPr>
        <w:ind w:left="4222" w:hanging="360"/>
      </w:pPr>
      <w:rPr>
        <w:rFonts w:ascii="Courier New" w:hAnsi="Courier New" w:cs="Courier New" w:hint="default"/>
      </w:rPr>
    </w:lvl>
    <w:lvl w:ilvl="5" w:tplc="08090005" w:tentative="1">
      <w:start w:val="1"/>
      <w:numFmt w:val="bullet"/>
      <w:lvlText w:val=""/>
      <w:lvlJc w:val="left"/>
      <w:pPr>
        <w:ind w:left="4942" w:hanging="360"/>
      </w:pPr>
      <w:rPr>
        <w:rFonts w:ascii="Wingdings" w:hAnsi="Wingdings" w:hint="default"/>
      </w:rPr>
    </w:lvl>
    <w:lvl w:ilvl="6" w:tplc="08090001" w:tentative="1">
      <w:start w:val="1"/>
      <w:numFmt w:val="bullet"/>
      <w:lvlText w:val=""/>
      <w:lvlJc w:val="left"/>
      <w:pPr>
        <w:ind w:left="5662" w:hanging="360"/>
      </w:pPr>
      <w:rPr>
        <w:rFonts w:ascii="Symbol" w:hAnsi="Symbol" w:hint="default"/>
      </w:rPr>
    </w:lvl>
    <w:lvl w:ilvl="7" w:tplc="08090003" w:tentative="1">
      <w:start w:val="1"/>
      <w:numFmt w:val="bullet"/>
      <w:lvlText w:val="o"/>
      <w:lvlJc w:val="left"/>
      <w:pPr>
        <w:ind w:left="6382" w:hanging="360"/>
      </w:pPr>
      <w:rPr>
        <w:rFonts w:ascii="Courier New" w:hAnsi="Courier New" w:cs="Courier New" w:hint="default"/>
      </w:rPr>
    </w:lvl>
    <w:lvl w:ilvl="8" w:tplc="08090005" w:tentative="1">
      <w:start w:val="1"/>
      <w:numFmt w:val="bullet"/>
      <w:lvlText w:val=""/>
      <w:lvlJc w:val="left"/>
      <w:pPr>
        <w:ind w:left="7102" w:hanging="360"/>
      </w:pPr>
      <w:rPr>
        <w:rFonts w:ascii="Wingdings" w:hAnsi="Wingdings" w:hint="default"/>
      </w:rPr>
    </w:lvl>
  </w:abstractNum>
  <w:abstractNum w:abstractNumId="10" w15:restartNumberingAfterBreak="0">
    <w:nsid w:val="7CA224FD"/>
    <w:multiLevelType w:val="hybridMultilevel"/>
    <w:tmpl w:val="730E4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54882453">
    <w:abstractNumId w:val="0"/>
  </w:num>
  <w:num w:numId="2" w16cid:durableId="887687286">
    <w:abstractNumId w:val="1"/>
  </w:num>
  <w:num w:numId="3" w16cid:durableId="1138381217">
    <w:abstractNumId w:val="2"/>
  </w:num>
  <w:num w:numId="4" w16cid:durableId="471139665">
    <w:abstractNumId w:val="3"/>
  </w:num>
  <w:num w:numId="5" w16cid:durableId="224799580">
    <w:abstractNumId w:val="4"/>
  </w:num>
  <w:num w:numId="6" w16cid:durableId="154221568">
    <w:abstractNumId w:val="6"/>
  </w:num>
  <w:num w:numId="7" w16cid:durableId="387463457">
    <w:abstractNumId w:val="9"/>
  </w:num>
  <w:num w:numId="8" w16cid:durableId="765463948">
    <w:abstractNumId w:val="7"/>
  </w:num>
  <w:num w:numId="9" w16cid:durableId="5333111">
    <w:abstractNumId w:val="8"/>
  </w:num>
  <w:num w:numId="10" w16cid:durableId="174073357">
    <w:abstractNumId w:val="10"/>
  </w:num>
  <w:num w:numId="11" w16cid:durableId="20504971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77B"/>
    <w:rsid w:val="00077926"/>
    <w:rsid w:val="000A70E1"/>
    <w:rsid w:val="00136904"/>
    <w:rsid w:val="00144D8C"/>
    <w:rsid w:val="00285C6A"/>
    <w:rsid w:val="00311062"/>
    <w:rsid w:val="003340B3"/>
    <w:rsid w:val="00356A4F"/>
    <w:rsid w:val="003665B6"/>
    <w:rsid w:val="003C70C1"/>
    <w:rsid w:val="003F1A46"/>
    <w:rsid w:val="00466396"/>
    <w:rsid w:val="00496CA8"/>
    <w:rsid w:val="004E5D43"/>
    <w:rsid w:val="005072FE"/>
    <w:rsid w:val="00517006"/>
    <w:rsid w:val="00536AF1"/>
    <w:rsid w:val="0057245B"/>
    <w:rsid w:val="005E7B86"/>
    <w:rsid w:val="0063527B"/>
    <w:rsid w:val="0064077B"/>
    <w:rsid w:val="0064538E"/>
    <w:rsid w:val="00662F75"/>
    <w:rsid w:val="006768A6"/>
    <w:rsid w:val="00685326"/>
    <w:rsid w:val="0072328C"/>
    <w:rsid w:val="0074790D"/>
    <w:rsid w:val="007503BF"/>
    <w:rsid w:val="00784A1C"/>
    <w:rsid w:val="007C1E94"/>
    <w:rsid w:val="007C3240"/>
    <w:rsid w:val="007C387B"/>
    <w:rsid w:val="008B5C85"/>
    <w:rsid w:val="008D75AC"/>
    <w:rsid w:val="008F256C"/>
    <w:rsid w:val="00945EDB"/>
    <w:rsid w:val="00975505"/>
    <w:rsid w:val="009B4BB3"/>
    <w:rsid w:val="009E0642"/>
    <w:rsid w:val="00A25D62"/>
    <w:rsid w:val="00A37590"/>
    <w:rsid w:val="00A42E76"/>
    <w:rsid w:val="00AA5436"/>
    <w:rsid w:val="00B3204B"/>
    <w:rsid w:val="00B32F14"/>
    <w:rsid w:val="00B67D28"/>
    <w:rsid w:val="00BC600A"/>
    <w:rsid w:val="00C910C8"/>
    <w:rsid w:val="00D676C0"/>
    <w:rsid w:val="00DC3204"/>
    <w:rsid w:val="00E7490E"/>
    <w:rsid w:val="00EF6DCD"/>
    <w:rsid w:val="00F11397"/>
    <w:rsid w:val="00F1192C"/>
    <w:rsid w:val="00F36036"/>
    <w:rsid w:val="00F96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EA9E667"/>
  <w15:docId w15:val="{39F7D0E6-3041-42CE-A6AC-BDE72B78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Arial Unicode MS" w:hAnsi="Calibri" w:cs="Calibri"/>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rPr>
      <w:rFonts w:ascii="Tahoma" w:hAnsi="Tahoma" w:cs="Tahoma"/>
      <w:sz w:val="16"/>
      <w:szCs w:val="16"/>
    </w:rPr>
  </w:style>
  <w:style w:type="character" w:styleId="Hyperlink">
    <w:name w:val="Hyperlink"/>
    <w:rPr>
      <w:color w:val="0000FF"/>
      <w:u w:val="single"/>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ListLabel1">
    <w:name w:val="ListLabel 1"/>
    <w:rPr>
      <w:rFonts w:cs="Courier New"/>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styleId="BalloonText">
    <w:name w:val="Balloon Text"/>
    <w:basedOn w:val="Normal"/>
    <w:pPr>
      <w:spacing w:after="0" w:line="100" w:lineRule="atLeast"/>
    </w:pPr>
    <w:rPr>
      <w:rFonts w:ascii="Tahoma" w:hAnsi="Tahoma" w:cs="Tahoma"/>
      <w:sz w:val="16"/>
      <w:szCs w:val="16"/>
    </w:rPr>
  </w:style>
  <w:style w:type="paragraph" w:styleId="Header">
    <w:name w:val="header"/>
    <w:basedOn w:val="Normal"/>
    <w:pPr>
      <w:suppressLineNumbers/>
      <w:tabs>
        <w:tab w:val="center" w:pos="4513"/>
        <w:tab w:val="right" w:pos="9026"/>
      </w:tabs>
      <w:spacing w:after="0" w:line="100" w:lineRule="atLeast"/>
    </w:pPr>
  </w:style>
  <w:style w:type="paragraph" w:styleId="Footer">
    <w:name w:val="footer"/>
    <w:basedOn w:val="Normal"/>
    <w:pPr>
      <w:suppressLineNumbers/>
      <w:tabs>
        <w:tab w:val="center" w:pos="4513"/>
        <w:tab w:val="right" w:pos="9026"/>
      </w:tabs>
      <w:spacing w:after="0" w:line="100" w:lineRule="atLeast"/>
    </w:pPr>
  </w:style>
  <w:style w:type="paragraph" w:styleId="ListParagraph">
    <w:name w:val="List Paragraph"/>
    <w:basedOn w:val="Normal"/>
    <w:qFormat/>
    <w:pPr>
      <w:ind w:left="720"/>
    </w:pPr>
  </w:style>
  <w:style w:type="paragraph" w:styleId="Revision">
    <w:name w:val="Revision"/>
    <w:pPr>
      <w:suppressAutoHyphens/>
      <w:spacing w:line="100" w:lineRule="atLeast"/>
    </w:pPr>
    <w:rPr>
      <w:rFonts w:ascii="Calibri" w:eastAsia="Arial Unicode MS"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25028-9E44-445B-AF2C-5F2281AED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dc:creator>
  <cp:lastModifiedBy>Chris Hatton</cp:lastModifiedBy>
  <cp:revision>2</cp:revision>
  <cp:lastPrinted>2022-08-04T13:39:00Z</cp:lastPrinted>
  <dcterms:created xsi:type="dcterms:W3CDTF">2022-09-27T10:16:00Z</dcterms:created>
  <dcterms:modified xsi:type="dcterms:W3CDTF">2022-09-27T10:16:00Z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